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2A43E" w14:textId="77777777" w:rsidR="00AF06EC" w:rsidRPr="00AF06EC" w:rsidRDefault="00AF06EC" w:rsidP="00AF06EC">
      <w:pPr>
        <w:pStyle w:val="Tytu"/>
        <w:jc w:val="left"/>
        <w:rPr>
          <w:rFonts w:ascii="Times New Roman" w:hAnsi="Times New Roman" w:cs="Times New Roman"/>
          <w:sz w:val="22"/>
          <w:szCs w:val="22"/>
        </w:rPr>
      </w:pPr>
      <w:r w:rsidRPr="00AF06EC">
        <w:rPr>
          <w:rFonts w:ascii="Times New Roman" w:hAnsi="Times New Roman" w:cs="Times New Roman"/>
          <w:sz w:val="22"/>
          <w:szCs w:val="22"/>
        </w:rPr>
        <w:t>Projekt                                                               Umowa</w:t>
      </w:r>
    </w:p>
    <w:p w14:paraId="1AF3BBE3" w14:textId="77777777" w:rsidR="00AF06EC" w:rsidRPr="00AF06EC" w:rsidRDefault="00AF06EC" w:rsidP="00AF06EC">
      <w:pPr>
        <w:pStyle w:val="Podtytu"/>
        <w:rPr>
          <w:rFonts w:ascii="Times New Roman" w:hAnsi="Times New Roman" w:cs="Times New Roman"/>
          <w:sz w:val="22"/>
          <w:szCs w:val="22"/>
          <w:lang w:eastAsia="ar-SA"/>
        </w:rPr>
      </w:pPr>
    </w:p>
    <w:p w14:paraId="137BB362" w14:textId="77777777" w:rsidR="00AF06EC" w:rsidRPr="00AF06EC" w:rsidRDefault="00AF06EC" w:rsidP="00AF06EC">
      <w:pPr>
        <w:suppressAutoHyphens/>
        <w:overflowPunct w:val="0"/>
        <w:autoSpaceDE w:val="0"/>
        <w:jc w:val="center"/>
        <w:rPr>
          <w:b/>
          <w:sz w:val="22"/>
          <w:szCs w:val="22"/>
          <w:lang w:eastAsia="ar-SA"/>
        </w:rPr>
      </w:pPr>
      <w:r w:rsidRPr="00AF06EC">
        <w:rPr>
          <w:b/>
          <w:sz w:val="22"/>
          <w:szCs w:val="22"/>
          <w:lang w:eastAsia="ar-SA"/>
        </w:rPr>
        <w:t>na świadczenie usług medycznych</w:t>
      </w:r>
      <w:r w:rsidRPr="00AF06EC">
        <w:rPr>
          <w:sz w:val="22"/>
          <w:szCs w:val="22"/>
        </w:rPr>
        <w:t xml:space="preserve"> </w:t>
      </w:r>
      <w:r w:rsidRPr="00AF06EC">
        <w:rPr>
          <w:b/>
          <w:sz w:val="22"/>
          <w:szCs w:val="22"/>
          <w:lang w:eastAsia="ar-SA"/>
        </w:rPr>
        <w:t xml:space="preserve">w zakresie pełnienia opieki pielęgniarskiej dla Specjalistycznego Psychiatrycznego Samodzielnego Publicznego Zakładu Opieki Zdrowotnej w Suwałkach </w:t>
      </w:r>
      <w:r w:rsidRPr="00AF06EC">
        <w:rPr>
          <w:b/>
          <w:sz w:val="22"/>
          <w:szCs w:val="22"/>
          <w:lang w:eastAsia="ar-SA"/>
        </w:rPr>
        <w:br/>
      </w:r>
    </w:p>
    <w:p w14:paraId="0B9D67C2" w14:textId="77777777" w:rsidR="00AF06EC" w:rsidRPr="00AF06EC" w:rsidRDefault="00AF06EC" w:rsidP="00AF06EC">
      <w:pPr>
        <w:suppressAutoHyphens/>
        <w:overflowPunct w:val="0"/>
        <w:autoSpaceDE w:val="0"/>
        <w:jc w:val="both"/>
        <w:rPr>
          <w:b/>
          <w:sz w:val="22"/>
          <w:szCs w:val="22"/>
          <w:lang w:eastAsia="ar-SA"/>
        </w:rPr>
      </w:pPr>
    </w:p>
    <w:p w14:paraId="30A236F3" w14:textId="77777777" w:rsidR="00AF06EC" w:rsidRPr="00AF06EC" w:rsidRDefault="00AF06EC" w:rsidP="00AF06EC">
      <w:pPr>
        <w:suppressAutoHyphens/>
        <w:overflowPunct w:val="0"/>
        <w:autoSpaceDE w:val="0"/>
        <w:jc w:val="both"/>
        <w:rPr>
          <w:sz w:val="22"/>
          <w:szCs w:val="22"/>
        </w:rPr>
      </w:pPr>
      <w:r w:rsidRPr="00AF06EC">
        <w:rPr>
          <w:sz w:val="22"/>
          <w:szCs w:val="22"/>
        </w:rPr>
        <w:t>zawarta w dniu …………… w pomiędzy Specjalistycznym Psychiatrycznym Samodzielnym Publicznym Zakładem Opieki Zdrowotnej z siedzibą Suwałkach, 16 - 400 Suwałki, ul. Szpitalna 62 (zwanego dalej SPSP ZOZ), zarejestrowanym przez Sąd Rejonowy w Białymstoku XII Wydział Gospodarczy KRS w rejestrze stowarzyszeń Krajowego Rejestru Sądowego pod numerem KRS 0000056947, NIP 844-12-47-165, REGON 790244055 reprezentowanym przez:</w:t>
      </w:r>
    </w:p>
    <w:p w14:paraId="5A22C7F7" w14:textId="77777777" w:rsidR="00AF06EC" w:rsidRPr="00AF06EC" w:rsidRDefault="00AF06EC" w:rsidP="00AF06EC">
      <w:pPr>
        <w:suppressAutoHyphens/>
        <w:overflowPunct w:val="0"/>
        <w:autoSpaceDE w:val="0"/>
        <w:jc w:val="both"/>
        <w:rPr>
          <w:sz w:val="22"/>
          <w:szCs w:val="22"/>
        </w:rPr>
      </w:pPr>
    </w:p>
    <w:p w14:paraId="035E37B6" w14:textId="77777777" w:rsidR="00AF06EC" w:rsidRPr="00AF06EC" w:rsidRDefault="00AF06EC" w:rsidP="00AF06EC">
      <w:pPr>
        <w:suppressAutoHyphens/>
        <w:overflowPunct w:val="0"/>
        <w:autoSpaceDE w:val="0"/>
        <w:jc w:val="both"/>
        <w:rPr>
          <w:sz w:val="22"/>
          <w:szCs w:val="22"/>
        </w:rPr>
      </w:pPr>
      <w:r w:rsidRPr="00AF06EC">
        <w:rPr>
          <w:b/>
          <w:sz w:val="22"/>
          <w:szCs w:val="22"/>
        </w:rPr>
        <w:t>Bożenę Łapińską</w:t>
      </w:r>
      <w:r w:rsidRPr="00AF06EC">
        <w:rPr>
          <w:sz w:val="22"/>
          <w:szCs w:val="22"/>
        </w:rPr>
        <w:t xml:space="preserve"> - Dyrektora Specjalistycznego Psychiatrycznego Samodzielnego Publicznego Zakładu Opieki Zdrowotnej </w:t>
      </w:r>
    </w:p>
    <w:p w14:paraId="508BE096" w14:textId="77777777" w:rsidR="00AF06EC" w:rsidRPr="00AF06EC" w:rsidRDefault="00AF06EC" w:rsidP="00AF06EC">
      <w:pPr>
        <w:suppressAutoHyphens/>
        <w:overflowPunct w:val="0"/>
        <w:autoSpaceDE w:val="0"/>
        <w:jc w:val="both"/>
        <w:rPr>
          <w:sz w:val="22"/>
          <w:szCs w:val="22"/>
        </w:rPr>
      </w:pPr>
      <w:r w:rsidRPr="00AF06EC">
        <w:rPr>
          <w:sz w:val="22"/>
          <w:szCs w:val="22"/>
        </w:rPr>
        <w:t xml:space="preserve">zwanym w dalszej części umowy „Udzielający Zamówienie” </w:t>
      </w:r>
    </w:p>
    <w:p w14:paraId="2133BF6C" w14:textId="77777777" w:rsidR="00AF06EC" w:rsidRPr="00AF06EC" w:rsidRDefault="00AF06EC" w:rsidP="00AF06EC">
      <w:pPr>
        <w:suppressAutoHyphens/>
        <w:overflowPunct w:val="0"/>
        <w:autoSpaceDE w:val="0"/>
        <w:jc w:val="both"/>
        <w:rPr>
          <w:sz w:val="22"/>
          <w:szCs w:val="22"/>
        </w:rPr>
      </w:pPr>
    </w:p>
    <w:p w14:paraId="59435F69" w14:textId="77777777" w:rsidR="00AF06EC" w:rsidRPr="00AF06EC" w:rsidRDefault="00AF06EC" w:rsidP="00AF06EC">
      <w:pPr>
        <w:suppressAutoHyphens/>
        <w:overflowPunct w:val="0"/>
        <w:autoSpaceDE w:val="0"/>
        <w:jc w:val="both"/>
        <w:rPr>
          <w:sz w:val="22"/>
          <w:szCs w:val="22"/>
        </w:rPr>
      </w:pPr>
      <w:r w:rsidRPr="00AF06EC">
        <w:rPr>
          <w:sz w:val="22"/>
          <w:szCs w:val="22"/>
        </w:rPr>
        <w:t>a</w:t>
      </w:r>
    </w:p>
    <w:p w14:paraId="08B01C6F" w14:textId="77777777" w:rsidR="00AF06EC" w:rsidRPr="00AF06EC" w:rsidRDefault="00AF06EC" w:rsidP="00AF06EC">
      <w:pPr>
        <w:suppressAutoHyphens/>
        <w:overflowPunct w:val="0"/>
        <w:autoSpaceDE w:val="0"/>
        <w:jc w:val="both"/>
        <w:rPr>
          <w:sz w:val="22"/>
          <w:szCs w:val="22"/>
        </w:rPr>
      </w:pPr>
      <w:r w:rsidRPr="00AF06EC">
        <w:rPr>
          <w:sz w:val="22"/>
          <w:szCs w:val="22"/>
        </w:rPr>
        <w:t>…………………………………………………………………………………………………..</w:t>
      </w:r>
    </w:p>
    <w:p w14:paraId="673F8745" w14:textId="77777777" w:rsidR="00AF06EC" w:rsidRPr="00AF06EC" w:rsidRDefault="00AF06EC" w:rsidP="00AF06EC">
      <w:pPr>
        <w:suppressAutoHyphens/>
        <w:overflowPunct w:val="0"/>
        <w:autoSpaceDE w:val="0"/>
        <w:jc w:val="both"/>
        <w:rPr>
          <w:sz w:val="22"/>
          <w:szCs w:val="22"/>
        </w:rPr>
      </w:pPr>
      <w:r w:rsidRPr="00AF06EC">
        <w:rPr>
          <w:sz w:val="22"/>
          <w:szCs w:val="22"/>
        </w:rPr>
        <w:t xml:space="preserve">REGON ………….., NIP ………………, prowadzącą działalność gospodarczą………………….wpisaną do Centralnej Ewidencji i Informacji o Działalności Gospodarczej pod nr ………. w dniu ……….,zwanym w dalszej części umowy „Przyjmujący Zamówienie” </w:t>
      </w:r>
    </w:p>
    <w:p w14:paraId="0B353DB5" w14:textId="77777777" w:rsidR="00AF06EC" w:rsidRPr="00AF06EC" w:rsidRDefault="00AF06EC" w:rsidP="00AF06EC">
      <w:pPr>
        <w:suppressAutoHyphens/>
        <w:overflowPunct w:val="0"/>
        <w:autoSpaceDE w:val="0"/>
        <w:jc w:val="both"/>
        <w:rPr>
          <w:sz w:val="22"/>
          <w:szCs w:val="22"/>
        </w:rPr>
      </w:pPr>
    </w:p>
    <w:p w14:paraId="148D01DA" w14:textId="63F0BA1F" w:rsidR="00AF06EC" w:rsidRPr="00AF06EC" w:rsidRDefault="00AF06EC" w:rsidP="00AF06EC">
      <w:pPr>
        <w:suppressAutoHyphens/>
        <w:overflowPunct w:val="0"/>
        <w:autoSpaceDE w:val="0"/>
        <w:jc w:val="both"/>
        <w:rPr>
          <w:b/>
          <w:sz w:val="22"/>
          <w:szCs w:val="22"/>
        </w:rPr>
      </w:pPr>
      <w:r w:rsidRPr="00AF06EC">
        <w:rPr>
          <w:b/>
          <w:sz w:val="22"/>
          <w:szCs w:val="22"/>
        </w:rPr>
        <w:t>W wyniku przeprowadzonego postępowania konkursowego o udzielenie zamówienia na świadczenie usług medycznych, zgodnie z art. 26 ust. 4 i art. 27  ustawy z dnia 15 kwietnia 2011r. o działalności leczniczej (</w:t>
      </w:r>
      <w:r w:rsidRPr="00AF06EC">
        <w:rPr>
          <w:bCs/>
          <w:sz w:val="22"/>
          <w:szCs w:val="22"/>
        </w:rPr>
        <w:t xml:space="preserve">t. j. </w:t>
      </w:r>
      <w:r w:rsidRPr="00AF06EC">
        <w:rPr>
          <w:sz w:val="22"/>
          <w:szCs w:val="22"/>
        </w:rPr>
        <w:t xml:space="preserve">Dz. U. z 2022 r. poz. 633, </w:t>
      </w:r>
      <w:r w:rsidRPr="00AF06EC">
        <w:rPr>
          <w:bCs/>
          <w:sz w:val="22"/>
          <w:szCs w:val="22"/>
        </w:rPr>
        <w:t>ze zm.</w:t>
      </w:r>
      <w:r w:rsidRPr="00AF06EC">
        <w:rPr>
          <w:b/>
          <w:sz w:val="22"/>
          <w:szCs w:val="22"/>
        </w:rPr>
        <w:t>) oraz w oparciu o regulamin przeprowadzania konkursu ofert i protokół konkursowy strony zawierają umowę o następującej treści:</w:t>
      </w:r>
    </w:p>
    <w:p w14:paraId="008CCB69" w14:textId="77777777" w:rsidR="00AF06EC" w:rsidRPr="00AF06EC" w:rsidRDefault="00AF06EC" w:rsidP="00AF06EC">
      <w:pPr>
        <w:suppressAutoHyphens/>
        <w:overflowPunct w:val="0"/>
        <w:autoSpaceDE w:val="0"/>
        <w:jc w:val="both"/>
        <w:rPr>
          <w:sz w:val="22"/>
          <w:szCs w:val="22"/>
          <w:lang w:eastAsia="ar-SA"/>
        </w:rPr>
      </w:pPr>
    </w:p>
    <w:p w14:paraId="34642C00"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w:t>
      </w:r>
      <w:r w:rsidRPr="00AF06EC">
        <w:rPr>
          <w:b/>
          <w:sz w:val="22"/>
          <w:szCs w:val="22"/>
        </w:rPr>
        <w:t xml:space="preserve"> </w:t>
      </w:r>
      <w:r w:rsidRPr="00AF06EC">
        <w:rPr>
          <w:sz w:val="22"/>
          <w:szCs w:val="22"/>
        </w:rPr>
        <w:t>1</w:t>
      </w:r>
    </w:p>
    <w:p w14:paraId="01F8BFF7" w14:textId="77777777" w:rsidR="00AF06EC" w:rsidRPr="00AF06EC" w:rsidRDefault="00AF06EC" w:rsidP="00AF06EC">
      <w:pPr>
        <w:numPr>
          <w:ilvl w:val="0"/>
          <w:numId w:val="9"/>
        </w:numPr>
        <w:ind w:left="284" w:hanging="284"/>
        <w:jc w:val="both"/>
        <w:rPr>
          <w:sz w:val="22"/>
          <w:szCs w:val="22"/>
        </w:rPr>
      </w:pPr>
      <w:r w:rsidRPr="00AF06EC">
        <w:rPr>
          <w:sz w:val="22"/>
          <w:szCs w:val="22"/>
        </w:rPr>
        <w:t>Udzielający Zamówienie powierza, a Przyjmujący Zamówienie przyjmuje do wykonania świadczenie usług medycznych w zakresie pełnienia opieki pielęgniarskiej na rzecz Udzielającego Zamówienie, stosownie do jego potrzeb.</w:t>
      </w:r>
    </w:p>
    <w:p w14:paraId="3EE91C0B" w14:textId="77777777" w:rsidR="00AF06EC" w:rsidRPr="00AF06EC" w:rsidRDefault="00AF06EC" w:rsidP="00AF06EC">
      <w:pPr>
        <w:numPr>
          <w:ilvl w:val="0"/>
          <w:numId w:val="9"/>
        </w:numPr>
        <w:ind w:left="284" w:hanging="284"/>
        <w:jc w:val="both"/>
        <w:rPr>
          <w:sz w:val="22"/>
          <w:szCs w:val="22"/>
        </w:rPr>
      </w:pPr>
      <w:r w:rsidRPr="00AF06EC">
        <w:rPr>
          <w:sz w:val="22"/>
          <w:szCs w:val="22"/>
        </w:rPr>
        <w:t>Przyjmujący Zamówienie odpowiada za czynności objęte przedmiotem umowy i jest odpowiedzialny za samodzielne organizowanie i wykonywanie przedmiotu umowy.</w:t>
      </w:r>
    </w:p>
    <w:p w14:paraId="0FE5A1C3" w14:textId="77777777" w:rsidR="00AF06EC" w:rsidRPr="00AF06EC" w:rsidRDefault="00AF06EC" w:rsidP="00AF06EC">
      <w:pPr>
        <w:pStyle w:val="WW-Tekstpodstawowy2"/>
        <w:ind w:left="284" w:hanging="284"/>
        <w:rPr>
          <w:rFonts w:ascii="Times New Roman" w:hAnsi="Times New Roman" w:cs="Times New Roman"/>
          <w:sz w:val="22"/>
          <w:szCs w:val="22"/>
        </w:rPr>
      </w:pPr>
      <w:r w:rsidRPr="00AF06EC">
        <w:rPr>
          <w:rFonts w:ascii="Times New Roman" w:hAnsi="Times New Roman" w:cs="Times New Roman"/>
          <w:sz w:val="22"/>
          <w:szCs w:val="22"/>
        </w:rPr>
        <w:t xml:space="preserve"> </w:t>
      </w:r>
    </w:p>
    <w:p w14:paraId="777B7AC5" w14:textId="77777777" w:rsidR="00AF06EC" w:rsidRPr="00AF06EC" w:rsidRDefault="00AF06EC" w:rsidP="00AF06EC">
      <w:pPr>
        <w:suppressAutoHyphens/>
        <w:overflowPunct w:val="0"/>
        <w:autoSpaceDE w:val="0"/>
        <w:jc w:val="center"/>
        <w:rPr>
          <w:sz w:val="22"/>
          <w:szCs w:val="22"/>
        </w:rPr>
      </w:pPr>
      <w:r w:rsidRPr="00AF06EC">
        <w:rPr>
          <w:sz w:val="22"/>
          <w:szCs w:val="22"/>
        </w:rPr>
        <w:t>§</w:t>
      </w:r>
      <w:r w:rsidRPr="00AF06EC">
        <w:rPr>
          <w:b/>
          <w:sz w:val="22"/>
          <w:szCs w:val="22"/>
        </w:rPr>
        <w:t xml:space="preserve"> </w:t>
      </w:r>
      <w:r w:rsidRPr="00AF06EC">
        <w:rPr>
          <w:sz w:val="22"/>
          <w:szCs w:val="22"/>
        </w:rPr>
        <w:t>2</w:t>
      </w:r>
    </w:p>
    <w:p w14:paraId="5721DBF7" w14:textId="77777777" w:rsidR="00AF06EC" w:rsidRPr="00AF06EC" w:rsidRDefault="00AF06EC" w:rsidP="00AF06EC">
      <w:pPr>
        <w:tabs>
          <w:tab w:val="left" w:pos="142"/>
          <w:tab w:val="left" w:pos="284"/>
        </w:tabs>
        <w:suppressAutoHyphens/>
        <w:overflowPunct w:val="0"/>
        <w:autoSpaceDE w:val="0"/>
        <w:ind w:left="284" w:hanging="284"/>
        <w:jc w:val="both"/>
        <w:rPr>
          <w:sz w:val="22"/>
          <w:szCs w:val="22"/>
        </w:rPr>
      </w:pPr>
      <w:r w:rsidRPr="00AF06EC">
        <w:rPr>
          <w:sz w:val="22"/>
          <w:szCs w:val="22"/>
        </w:rPr>
        <w:t>1.</w:t>
      </w:r>
      <w:r w:rsidRPr="00AF06EC">
        <w:rPr>
          <w:sz w:val="22"/>
          <w:szCs w:val="22"/>
        </w:rPr>
        <w:tab/>
        <w:t>Do czynności Przyjmującego Zamówienie należy udzielanie świadczeń, wykonywanie czynności służących zachowaniu, przywróceniu bądź poprawie stanu zdrowia pacjentów.</w:t>
      </w:r>
    </w:p>
    <w:p w14:paraId="49006B12" w14:textId="77777777" w:rsidR="00AF06EC" w:rsidRPr="00AF06EC" w:rsidRDefault="00AF06EC" w:rsidP="00AF06EC">
      <w:pPr>
        <w:tabs>
          <w:tab w:val="left" w:pos="142"/>
          <w:tab w:val="left" w:pos="284"/>
        </w:tabs>
        <w:suppressAutoHyphens/>
        <w:overflowPunct w:val="0"/>
        <w:autoSpaceDE w:val="0"/>
        <w:ind w:left="284" w:hanging="284"/>
        <w:jc w:val="both"/>
        <w:rPr>
          <w:sz w:val="22"/>
          <w:szCs w:val="22"/>
        </w:rPr>
      </w:pPr>
    </w:p>
    <w:p w14:paraId="3018714C" w14:textId="77777777" w:rsidR="00AF06EC" w:rsidRPr="00AF06EC" w:rsidRDefault="00AF06EC" w:rsidP="00AF06EC">
      <w:pPr>
        <w:tabs>
          <w:tab w:val="left" w:pos="284"/>
        </w:tabs>
        <w:suppressAutoHyphens/>
        <w:overflowPunct w:val="0"/>
        <w:autoSpaceDE w:val="0"/>
        <w:ind w:left="284" w:hanging="284"/>
        <w:jc w:val="both"/>
        <w:rPr>
          <w:sz w:val="22"/>
          <w:szCs w:val="22"/>
        </w:rPr>
      </w:pPr>
      <w:r w:rsidRPr="00AF06EC">
        <w:rPr>
          <w:sz w:val="22"/>
          <w:szCs w:val="22"/>
        </w:rPr>
        <w:t xml:space="preserve">     Usługi, o których mowa w § 1 ust. 1, obejmują w szczególności:</w:t>
      </w:r>
    </w:p>
    <w:p w14:paraId="34BF4FB2" w14:textId="77777777" w:rsidR="00AF06EC" w:rsidRPr="00AF06EC" w:rsidRDefault="00AF06EC" w:rsidP="00AF06EC">
      <w:pPr>
        <w:numPr>
          <w:ilvl w:val="0"/>
          <w:numId w:val="6"/>
        </w:numPr>
        <w:rPr>
          <w:sz w:val="22"/>
          <w:szCs w:val="22"/>
        </w:rPr>
      </w:pPr>
      <w:r w:rsidRPr="00AF06EC">
        <w:rPr>
          <w:sz w:val="22"/>
          <w:szCs w:val="22"/>
        </w:rPr>
        <w:t>Zapewnić kompleksową i ciągłą opiekę pielęgniarską pacjentom według obowiązujących zasad.</w:t>
      </w:r>
    </w:p>
    <w:p w14:paraId="2A612666" w14:textId="77777777" w:rsidR="00AF06EC" w:rsidRPr="00AF06EC" w:rsidRDefault="00AF06EC" w:rsidP="00AF06EC">
      <w:pPr>
        <w:numPr>
          <w:ilvl w:val="0"/>
          <w:numId w:val="6"/>
        </w:numPr>
        <w:rPr>
          <w:sz w:val="22"/>
          <w:szCs w:val="22"/>
        </w:rPr>
      </w:pPr>
      <w:r w:rsidRPr="00AF06EC">
        <w:rPr>
          <w:sz w:val="22"/>
          <w:szCs w:val="22"/>
        </w:rPr>
        <w:t>Prowadzić edukację zdrowotną i promocję zdrowia wśród pacjentów i ich rodzin</w:t>
      </w:r>
    </w:p>
    <w:p w14:paraId="6C0ADC83" w14:textId="77777777" w:rsidR="00AF06EC" w:rsidRPr="00AF06EC" w:rsidRDefault="00AF06EC" w:rsidP="00AF06EC">
      <w:pPr>
        <w:numPr>
          <w:ilvl w:val="0"/>
          <w:numId w:val="6"/>
        </w:numPr>
        <w:rPr>
          <w:sz w:val="22"/>
          <w:szCs w:val="22"/>
        </w:rPr>
      </w:pPr>
      <w:r w:rsidRPr="00AF06EC">
        <w:rPr>
          <w:sz w:val="22"/>
          <w:szCs w:val="22"/>
        </w:rPr>
        <w:t>Współpracować z lekarzem, psychologiem, psychoterapeutą i terapeutą zajęciowym w zakresie stanu zdrowia pacjenta</w:t>
      </w:r>
    </w:p>
    <w:p w14:paraId="77BA7609" w14:textId="77777777" w:rsidR="00AF06EC" w:rsidRPr="00AF06EC" w:rsidRDefault="00AF06EC" w:rsidP="00AF06EC">
      <w:pPr>
        <w:numPr>
          <w:ilvl w:val="0"/>
          <w:numId w:val="6"/>
        </w:numPr>
        <w:rPr>
          <w:sz w:val="22"/>
          <w:szCs w:val="22"/>
        </w:rPr>
      </w:pPr>
      <w:r w:rsidRPr="00AF06EC">
        <w:rPr>
          <w:sz w:val="22"/>
          <w:szCs w:val="22"/>
        </w:rPr>
        <w:t>Zapewnić bezpieczeństwo pacjenta</w:t>
      </w:r>
    </w:p>
    <w:p w14:paraId="474F3F90" w14:textId="77777777" w:rsidR="00AF06EC" w:rsidRPr="00AF06EC" w:rsidRDefault="00AF06EC" w:rsidP="00AF06EC">
      <w:pPr>
        <w:numPr>
          <w:ilvl w:val="0"/>
          <w:numId w:val="6"/>
        </w:numPr>
        <w:rPr>
          <w:sz w:val="22"/>
          <w:szCs w:val="22"/>
        </w:rPr>
      </w:pPr>
      <w:r w:rsidRPr="00AF06EC">
        <w:rPr>
          <w:sz w:val="22"/>
          <w:szCs w:val="22"/>
        </w:rPr>
        <w:t>Dokumentować przebieg procesu pielęgnacyjnego i terapeutycznego oraz analizować skuteczność podjętych działań w zakresie opieki nad pacjentem</w:t>
      </w:r>
    </w:p>
    <w:p w14:paraId="464660BD" w14:textId="77777777" w:rsidR="00AF06EC" w:rsidRPr="00AF06EC" w:rsidRDefault="00AF06EC" w:rsidP="00AF06EC">
      <w:pPr>
        <w:numPr>
          <w:ilvl w:val="0"/>
          <w:numId w:val="6"/>
        </w:numPr>
        <w:rPr>
          <w:sz w:val="22"/>
          <w:szCs w:val="22"/>
        </w:rPr>
      </w:pPr>
      <w:r w:rsidRPr="00AF06EC">
        <w:rPr>
          <w:sz w:val="22"/>
          <w:szCs w:val="22"/>
        </w:rPr>
        <w:t>Uczestniczyć w kształtowaniu zaradności oraz przystosowaniu pacjenta do codziennego życia</w:t>
      </w:r>
    </w:p>
    <w:p w14:paraId="14F9FBF1" w14:textId="77777777" w:rsidR="00AF06EC" w:rsidRPr="00AF06EC" w:rsidRDefault="00AF06EC" w:rsidP="00AF06EC">
      <w:pPr>
        <w:numPr>
          <w:ilvl w:val="0"/>
          <w:numId w:val="6"/>
        </w:numPr>
        <w:rPr>
          <w:sz w:val="22"/>
          <w:szCs w:val="22"/>
        </w:rPr>
      </w:pPr>
      <w:r w:rsidRPr="00AF06EC">
        <w:rPr>
          <w:sz w:val="22"/>
          <w:szCs w:val="22"/>
        </w:rPr>
        <w:t>Udzielać pierwszej pomocy w stanach zagrożenia życia i sytuacjach kryzysowych.</w:t>
      </w:r>
    </w:p>
    <w:p w14:paraId="554318C0" w14:textId="77777777" w:rsidR="00AF06EC" w:rsidRPr="00AF06EC" w:rsidRDefault="00AF06EC" w:rsidP="00AF06EC">
      <w:pPr>
        <w:numPr>
          <w:ilvl w:val="0"/>
          <w:numId w:val="6"/>
        </w:numPr>
        <w:rPr>
          <w:sz w:val="22"/>
          <w:szCs w:val="22"/>
        </w:rPr>
      </w:pPr>
      <w:r w:rsidRPr="00AF06EC">
        <w:rPr>
          <w:sz w:val="22"/>
          <w:szCs w:val="22"/>
        </w:rPr>
        <w:t xml:space="preserve">Oceniać stan psychiczny osoby z zaburzeniami psychicznymi; rozpoznać stany zagrożenia </w:t>
      </w:r>
    </w:p>
    <w:p w14:paraId="0A19738A" w14:textId="77777777" w:rsidR="00AF06EC" w:rsidRPr="00AF06EC" w:rsidRDefault="00AF06EC" w:rsidP="00AF06EC">
      <w:pPr>
        <w:ind w:left="720"/>
        <w:rPr>
          <w:sz w:val="22"/>
          <w:szCs w:val="22"/>
        </w:rPr>
      </w:pPr>
      <w:r w:rsidRPr="00AF06EC">
        <w:rPr>
          <w:sz w:val="22"/>
          <w:szCs w:val="22"/>
        </w:rPr>
        <w:t xml:space="preserve">życia u osoby z zaburzeniami psychicznymi i interpretować zachowania pacjenta wynikające </w:t>
      </w:r>
    </w:p>
    <w:p w14:paraId="0D723D4B" w14:textId="77777777" w:rsidR="00AF06EC" w:rsidRPr="00AF06EC" w:rsidRDefault="00AF06EC" w:rsidP="00AF06EC">
      <w:pPr>
        <w:ind w:left="720"/>
        <w:rPr>
          <w:sz w:val="22"/>
          <w:szCs w:val="22"/>
        </w:rPr>
      </w:pPr>
      <w:r w:rsidRPr="00AF06EC">
        <w:rPr>
          <w:sz w:val="22"/>
          <w:szCs w:val="22"/>
        </w:rPr>
        <w:t xml:space="preserve">z objawów psychopatologicznych </w:t>
      </w:r>
    </w:p>
    <w:p w14:paraId="72A616A6" w14:textId="77777777" w:rsidR="00AF06EC" w:rsidRPr="00AF06EC" w:rsidRDefault="00AF06EC" w:rsidP="00AF06EC">
      <w:pPr>
        <w:numPr>
          <w:ilvl w:val="0"/>
          <w:numId w:val="6"/>
        </w:numPr>
        <w:rPr>
          <w:sz w:val="22"/>
          <w:szCs w:val="22"/>
        </w:rPr>
      </w:pPr>
      <w:r w:rsidRPr="00AF06EC">
        <w:rPr>
          <w:sz w:val="22"/>
          <w:szCs w:val="22"/>
        </w:rPr>
        <w:t xml:space="preserve">Rozpoznawać objawy zwiastujące pogorszenie stanu psychicznego pacjenta </w:t>
      </w:r>
    </w:p>
    <w:p w14:paraId="68BFC52E" w14:textId="77777777" w:rsidR="00AF06EC" w:rsidRPr="00AF06EC" w:rsidRDefault="00AF06EC" w:rsidP="00AF06EC">
      <w:pPr>
        <w:numPr>
          <w:ilvl w:val="0"/>
          <w:numId w:val="6"/>
        </w:numPr>
        <w:rPr>
          <w:sz w:val="22"/>
          <w:szCs w:val="22"/>
        </w:rPr>
      </w:pPr>
      <w:r w:rsidRPr="00AF06EC">
        <w:rPr>
          <w:sz w:val="22"/>
          <w:szCs w:val="22"/>
        </w:rPr>
        <w:t xml:space="preserve">Nawiązywać kontakt terapeutyczny z osobą z zaburzeniami psychicznymi </w:t>
      </w:r>
    </w:p>
    <w:p w14:paraId="1FFC5EB0" w14:textId="77777777" w:rsidR="00AF06EC" w:rsidRPr="00AF06EC" w:rsidRDefault="00AF06EC" w:rsidP="00AF06EC">
      <w:pPr>
        <w:numPr>
          <w:ilvl w:val="0"/>
          <w:numId w:val="6"/>
        </w:numPr>
        <w:rPr>
          <w:sz w:val="22"/>
          <w:szCs w:val="22"/>
        </w:rPr>
      </w:pPr>
      <w:r w:rsidRPr="00AF06EC">
        <w:rPr>
          <w:sz w:val="22"/>
          <w:szCs w:val="22"/>
        </w:rPr>
        <w:t xml:space="preserve">Aktywnie uczestniczyć w pracach zespołu terapeutycznego w planowaniu oddziaływań wobec </w:t>
      </w:r>
    </w:p>
    <w:p w14:paraId="2FC94BC6" w14:textId="77777777" w:rsidR="00AF06EC" w:rsidRPr="00AF06EC" w:rsidRDefault="00AF06EC" w:rsidP="00AF06EC">
      <w:pPr>
        <w:ind w:left="720"/>
        <w:rPr>
          <w:sz w:val="22"/>
          <w:szCs w:val="22"/>
        </w:rPr>
      </w:pPr>
      <w:r w:rsidRPr="00AF06EC">
        <w:rPr>
          <w:sz w:val="22"/>
          <w:szCs w:val="22"/>
        </w:rPr>
        <w:t xml:space="preserve">pacjenta zgodnie z kompetencjami zawodowymi </w:t>
      </w:r>
    </w:p>
    <w:p w14:paraId="586CA97E" w14:textId="77777777" w:rsidR="00AF06EC" w:rsidRPr="00AF06EC" w:rsidRDefault="00AF06EC" w:rsidP="00AF06EC">
      <w:pPr>
        <w:numPr>
          <w:ilvl w:val="0"/>
          <w:numId w:val="6"/>
        </w:numPr>
        <w:rPr>
          <w:sz w:val="22"/>
          <w:szCs w:val="22"/>
        </w:rPr>
      </w:pPr>
      <w:r w:rsidRPr="00AF06EC">
        <w:rPr>
          <w:sz w:val="22"/>
          <w:szCs w:val="22"/>
        </w:rPr>
        <w:t xml:space="preserve">Współuczestniczyć w procesie diagnostycznym chorego (przygotowanie do badań, </w:t>
      </w:r>
    </w:p>
    <w:p w14:paraId="5BAF3A50" w14:textId="77777777" w:rsidR="00AF06EC" w:rsidRPr="00AF06EC" w:rsidRDefault="00AF06EC" w:rsidP="00AF06EC">
      <w:pPr>
        <w:ind w:left="720"/>
        <w:rPr>
          <w:sz w:val="22"/>
          <w:szCs w:val="22"/>
        </w:rPr>
      </w:pPr>
      <w:r w:rsidRPr="00AF06EC">
        <w:rPr>
          <w:sz w:val="22"/>
          <w:szCs w:val="22"/>
        </w:rPr>
        <w:t xml:space="preserve">asystowanie w trakcie ich wykonywania, zapewnienie opieki po badaniach diagnostycznych) </w:t>
      </w:r>
    </w:p>
    <w:p w14:paraId="6C5CEC59" w14:textId="77777777" w:rsidR="00AF06EC" w:rsidRPr="00AF06EC" w:rsidRDefault="00AF06EC" w:rsidP="00AF06EC">
      <w:pPr>
        <w:numPr>
          <w:ilvl w:val="0"/>
          <w:numId w:val="6"/>
        </w:numPr>
        <w:rPr>
          <w:sz w:val="22"/>
          <w:szCs w:val="22"/>
        </w:rPr>
      </w:pPr>
      <w:r w:rsidRPr="00AF06EC">
        <w:rPr>
          <w:sz w:val="22"/>
          <w:szCs w:val="22"/>
        </w:rPr>
        <w:t xml:space="preserve">Gromadzić dane na temat stanu chorego </w:t>
      </w:r>
    </w:p>
    <w:p w14:paraId="43E3F1A4" w14:textId="77777777" w:rsidR="00AF06EC" w:rsidRPr="00AF06EC" w:rsidRDefault="00AF06EC" w:rsidP="00AF06EC">
      <w:pPr>
        <w:numPr>
          <w:ilvl w:val="0"/>
          <w:numId w:val="6"/>
        </w:numPr>
        <w:rPr>
          <w:sz w:val="22"/>
          <w:szCs w:val="22"/>
        </w:rPr>
      </w:pPr>
      <w:r w:rsidRPr="00AF06EC">
        <w:rPr>
          <w:sz w:val="22"/>
          <w:szCs w:val="22"/>
        </w:rPr>
        <w:lastRenderedPageBreak/>
        <w:t xml:space="preserve">Formułować diagnozę pielęgniarską wobec pacjenta z zaburzeniami psychicznymi </w:t>
      </w:r>
    </w:p>
    <w:p w14:paraId="1AB9FC38" w14:textId="77777777" w:rsidR="00AF06EC" w:rsidRPr="00AF06EC" w:rsidRDefault="00AF06EC" w:rsidP="00AF06EC">
      <w:pPr>
        <w:numPr>
          <w:ilvl w:val="0"/>
          <w:numId w:val="6"/>
        </w:numPr>
        <w:rPr>
          <w:sz w:val="22"/>
          <w:szCs w:val="22"/>
        </w:rPr>
      </w:pPr>
      <w:r w:rsidRPr="00AF06EC">
        <w:rPr>
          <w:sz w:val="22"/>
          <w:szCs w:val="22"/>
        </w:rPr>
        <w:t xml:space="preserve">Realizować indywidualny plan opieki pielęgniarskiej nad pacjentem z zaburzeniami </w:t>
      </w:r>
    </w:p>
    <w:p w14:paraId="6C0DA970" w14:textId="77777777" w:rsidR="00AF06EC" w:rsidRPr="00AF06EC" w:rsidRDefault="00AF06EC" w:rsidP="00AF06EC">
      <w:pPr>
        <w:ind w:left="720"/>
        <w:rPr>
          <w:sz w:val="22"/>
          <w:szCs w:val="22"/>
        </w:rPr>
      </w:pPr>
      <w:r w:rsidRPr="00AF06EC">
        <w:rPr>
          <w:sz w:val="22"/>
          <w:szCs w:val="22"/>
        </w:rPr>
        <w:t xml:space="preserve">psychicznymi zgodnie z obowiązującymi standardami </w:t>
      </w:r>
    </w:p>
    <w:p w14:paraId="632A1742" w14:textId="77777777" w:rsidR="00AF06EC" w:rsidRPr="00AF06EC" w:rsidRDefault="00AF06EC" w:rsidP="00AF06EC">
      <w:pPr>
        <w:numPr>
          <w:ilvl w:val="0"/>
          <w:numId w:val="6"/>
        </w:numPr>
        <w:rPr>
          <w:sz w:val="22"/>
          <w:szCs w:val="22"/>
        </w:rPr>
      </w:pPr>
      <w:r w:rsidRPr="00AF06EC">
        <w:rPr>
          <w:sz w:val="22"/>
          <w:szCs w:val="22"/>
        </w:rPr>
        <w:t xml:space="preserve">Uczestniczyć w realizacji programów terapeutycznych pacjenta </w:t>
      </w:r>
    </w:p>
    <w:p w14:paraId="60CB3CA1" w14:textId="77777777" w:rsidR="00AF06EC" w:rsidRPr="00AF06EC" w:rsidRDefault="00AF06EC" w:rsidP="00AF06EC">
      <w:pPr>
        <w:numPr>
          <w:ilvl w:val="0"/>
          <w:numId w:val="6"/>
        </w:numPr>
        <w:rPr>
          <w:sz w:val="22"/>
          <w:szCs w:val="22"/>
        </w:rPr>
      </w:pPr>
      <w:r w:rsidRPr="00AF06EC">
        <w:rPr>
          <w:sz w:val="22"/>
          <w:szCs w:val="22"/>
        </w:rPr>
        <w:t xml:space="preserve">Motywować chorego do współpracy w procesie terapeutycznym </w:t>
      </w:r>
    </w:p>
    <w:p w14:paraId="6FE1DDC7" w14:textId="77777777" w:rsidR="00AF06EC" w:rsidRPr="00AF06EC" w:rsidRDefault="00AF06EC" w:rsidP="00AF06EC">
      <w:pPr>
        <w:numPr>
          <w:ilvl w:val="0"/>
          <w:numId w:val="6"/>
        </w:numPr>
        <w:rPr>
          <w:sz w:val="22"/>
          <w:szCs w:val="22"/>
        </w:rPr>
      </w:pPr>
      <w:r w:rsidRPr="00AF06EC">
        <w:rPr>
          <w:sz w:val="22"/>
          <w:szCs w:val="22"/>
        </w:rPr>
        <w:t xml:space="preserve">Planować opiekę nad pacjentem z zaburzeniami psychicznymi z uwzględnieniem </w:t>
      </w:r>
    </w:p>
    <w:p w14:paraId="47060DB5" w14:textId="77777777" w:rsidR="00AF06EC" w:rsidRPr="00AF06EC" w:rsidRDefault="00AF06EC" w:rsidP="00AF06EC">
      <w:pPr>
        <w:ind w:left="720"/>
        <w:rPr>
          <w:sz w:val="22"/>
          <w:szCs w:val="22"/>
        </w:rPr>
      </w:pPr>
      <w:r w:rsidRPr="00AF06EC">
        <w:rPr>
          <w:sz w:val="22"/>
          <w:szCs w:val="22"/>
        </w:rPr>
        <w:t xml:space="preserve">optymalnych oddziaływań psychospołecznych zależnie od aktualnej sytuacji zdrowotnej </w:t>
      </w:r>
    </w:p>
    <w:p w14:paraId="4E48C0AE" w14:textId="77777777" w:rsidR="00AF06EC" w:rsidRPr="00AF06EC" w:rsidRDefault="00AF06EC" w:rsidP="00AF06EC">
      <w:pPr>
        <w:ind w:left="720"/>
        <w:rPr>
          <w:sz w:val="22"/>
          <w:szCs w:val="22"/>
        </w:rPr>
      </w:pPr>
      <w:r w:rsidRPr="00AF06EC">
        <w:rPr>
          <w:sz w:val="22"/>
          <w:szCs w:val="22"/>
        </w:rPr>
        <w:t xml:space="preserve">chorego </w:t>
      </w:r>
    </w:p>
    <w:p w14:paraId="5814AA94" w14:textId="77777777" w:rsidR="00AF06EC" w:rsidRPr="00AF06EC" w:rsidRDefault="00AF06EC" w:rsidP="00AF06EC">
      <w:pPr>
        <w:numPr>
          <w:ilvl w:val="0"/>
          <w:numId w:val="6"/>
        </w:numPr>
        <w:rPr>
          <w:sz w:val="22"/>
          <w:szCs w:val="22"/>
        </w:rPr>
      </w:pPr>
      <w:r w:rsidRPr="00AF06EC">
        <w:rPr>
          <w:sz w:val="22"/>
          <w:szCs w:val="22"/>
        </w:rPr>
        <w:t xml:space="preserve">Ustalać deficyty i zakres samodzielności osoby z zaburzeniami psychicznymi w środowisku </w:t>
      </w:r>
    </w:p>
    <w:p w14:paraId="2BE0C1AA" w14:textId="77777777" w:rsidR="00AF06EC" w:rsidRPr="00AF06EC" w:rsidRDefault="00AF06EC" w:rsidP="00AF06EC">
      <w:pPr>
        <w:ind w:left="720"/>
        <w:rPr>
          <w:sz w:val="22"/>
          <w:szCs w:val="22"/>
        </w:rPr>
      </w:pPr>
      <w:r w:rsidRPr="00AF06EC">
        <w:rPr>
          <w:sz w:val="22"/>
          <w:szCs w:val="22"/>
        </w:rPr>
        <w:t xml:space="preserve">domowym </w:t>
      </w:r>
    </w:p>
    <w:p w14:paraId="68725EB0" w14:textId="77777777" w:rsidR="00AF06EC" w:rsidRPr="00AF06EC" w:rsidRDefault="00AF06EC" w:rsidP="00AF06EC">
      <w:pPr>
        <w:numPr>
          <w:ilvl w:val="0"/>
          <w:numId w:val="6"/>
        </w:numPr>
        <w:rPr>
          <w:sz w:val="22"/>
          <w:szCs w:val="22"/>
        </w:rPr>
      </w:pPr>
      <w:r w:rsidRPr="00AF06EC">
        <w:rPr>
          <w:sz w:val="22"/>
          <w:szCs w:val="22"/>
        </w:rPr>
        <w:t xml:space="preserve">Planować i prowadzić wybrane treningi z zakresu samoobsługi samodzielnie lub we </w:t>
      </w:r>
    </w:p>
    <w:p w14:paraId="06A76E2B" w14:textId="77777777" w:rsidR="00AF06EC" w:rsidRPr="00AF06EC" w:rsidRDefault="00AF06EC" w:rsidP="00AF06EC">
      <w:pPr>
        <w:ind w:left="720"/>
        <w:rPr>
          <w:sz w:val="22"/>
          <w:szCs w:val="22"/>
        </w:rPr>
      </w:pPr>
      <w:r w:rsidRPr="00AF06EC">
        <w:rPr>
          <w:sz w:val="22"/>
          <w:szCs w:val="22"/>
        </w:rPr>
        <w:t xml:space="preserve">współpracy z innymi członkami zespołu terapeutycznego </w:t>
      </w:r>
    </w:p>
    <w:p w14:paraId="603A0E22" w14:textId="77777777" w:rsidR="00AF06EC" w:rsidRPr="00AF06EC" w:rsidRDefault="00AF06EC" w:rsidP="00AF06EC">
      <w:pPr>
        <w:rPr>
          <w:sz w:val="22"/>
          <w:szCs w:val="22"/>
        </w:rPr>
      </w:pPr>
    </w:p>
    <w:p w14:paraId="2E3D1621" w14:textId="77777777" w:rsidR="00AF06EC" w:rsidRPr="00AF06EC" w:rsidRDefault="00AF06EC" w:rsidP="00AF06EC">
      <w:pPr>
        <w:numPr>
          <w:ilvl w:val="0"/>
          <w:numId w:val="20"/>
        </w:numPr>
        <w:ind w:left="357" w:hanging="357"/>
        <w:rPr>
          <w:sz w:val="22"/>
          <w:szCs w:val="22"/>
        </w:rPr>
      </w:pPr>
      <w:r w:rsidRPr="00AF06EC">
        <w:rPr>
          <w:sz w:val="22"/>
          <w:szCs w:val="22"/>
        </w:rPr>
        <w:t>Przyjmujący Zamówienie podczas realizacji świadczeń odpowiada za:</w:t>
      </w:r>
    </w:p>
    <w:p w14:paraId="7886B96A" w14:textId="77777777" w:rsidR="00AF06EC" w:rsidRPr="00AF06EC" w:rsidRDefault="00AF06EC" w:rsidP="00AF06EC">
      <w:pPr>
        <w:numPr>
          <w:ilvl w:val="0"/>
          <w:numId w:val="19"/>
        </w:numPr>
        <w:ind w:left="697" w:hanging="357"/>
        <w:rPr>
          <w:sz w:val="22"/>
          <w:szCs w:val="22"/>
        </w:rPr>
      </w:pPr>
      <w:r w:rsidRPr="00AF06EC">
        <w:rPr>
          <w:sz w:val="22"/>
          <w:szCs w:val="22"/>
        </w:rPr>
        <w:t>Dokonaną ocenę sytuacji pacjenta i wyniki działań podjętych osobiście lub zleconych innym osobom.</w:t>
      </w:r>
    </w:p>
    <w:p w14:paraId="63841802" w14:textId="77777777" w:rsidR="00AF06EC" w:rsidRPr="00AF06EC" w:rsidRDefault="00AF06EC" w:rsidP="00AF06EC">
      <w:pPr>
        <w:numPr>
          <w:ilvl w:val="0"/>
          <w:numId w:val="19"/>
        </w:numPr>
        <w:ind w:left="697" w:hanging="357"/>
        <w:rPr>
          <w:sz w:val="22"/>
          <w:szCs w:val="22"/>
        </w:rPr>
      </w:pPr>
      <w:r w:rsidRPr="00AF06EC">
        <w:rPr>
          <w:sz w:val="22"/>
          <w:szCs w:val="22"/>
        </w:rPr>
        <w:t>Wykonywanie zleceń lekarskich</w:t>
      </w:r>
    </w:p>
    <w:p w14:paraId="5D99F258" w14:textId="77777777" w:rsidR="00AF06EC" w:rsidRPr="00AF06EC" w:rsidRDefault="00AF06EC" w:rsidP="00AF06EC">
      <w:pPr>
        <w:numPr>
          <w:ilvl w:val="0"/>
          <w:numId w:val="19"/>
        </w:numPr>
        <w:ind w:left="697" w:hanging="357"/>
        <w:rPr>
          <w:sz w:val="22"/>
          <w:szCs w:val="22"/>
        </w:rPr>
      </w:pPr>
      <w:r w:rsidRPr="00AF06EC">
        <w:rPr>
          <w:sz w:val="22"/>
          <w:szCs w:val="22"/>
        </w:rPr>
        <w:t>Prowadzenie dokumentacji pielęgniarskiej zgodnie z obowiązującymi standardami.</w:t>
      </w:r>
    </w:p>
    <w:p w14:paraId="75F31034" w14:textId="77777777" w:rsidR="00AF06EC" w:rsidRPr="00AF06EC" w:rsidRDefault="00AF06EC" w:rsidP="00AF06EC">
      <w:pPr>
        <w:numPr>
          <w:ilvl w:val="0"/>
          <w:numId w:val="19"/>
        </w:numPr>
        <w:ind w:left="697" w:hanging="357"/>
        <w:rPr>
          <w:sz w:val="22"/>
          <w:szCs w:val="22"/>
        </w:rPr>
      </w:pPr>
      <w:r w:rsidRPr="00AF06EC">
        <w:rPr>
          <w:sz w:val="22"/>
          <w:szCs w:val="22"/>
        </w:rPr>
        <w:t>Przestrzeganie w praktyce zawodowej obowiązujących ustaw.</w:t>
      </w:r>
    </w:p>
    <w:p w14:paraId="08C18CDC" w14:textId="77777777" w:rsidR="00AF06EC" w:rsidRPr="00AF06EC" w:rsidRDefault="00AF06EC" w:rsidP="00AF06EC">
      <w:pPr>
        <w:numPr>
          <w:ilvl w:val="0"/>
          <w:numId w:val="19"/>
        </w:numPr>
        <w:ind w:left="697" w:hanging="357"/>
        <w:rPr>
          <w:sz w:val="22"/>
          <w:szCs w:val="22"/>
        </w:rPr>
      </w:pPr>
      <w:r w:rsidRPr="00AF06EC">
        <w:rPr>
          <w:sz w:val="22"/>
          <w:szCs w:val="22"/>
        </w:rPr>
        <w:t>Przestrzeganie kodeksu etyki i tajemnicy zawodowej.</w:t>
      </w:r>
    </w:p>
    <w:p w14:paraId="0445920B" w14:textId="77777777" w:rsidR="00AF06EC" w:rsidRPr="00AF06EC" w:rsidRDefault="00AF06EC" w:rsidP="00AF06EC">
      <w:pPr>
        <w:numPr>
          <w:ilvl w:val="0"/>
          <w:numId w:val="19"/>
        </w:numPr>
        <w:ind w:left="697" w:hanging="357"/>
        <w:rPr>
          <w:sz w:val="22"/>
          <w:szCs w:val="22"/>
        </w:rPr>
      </w:pPr>
      <w:r w:rsidRPr="00AF06EC">
        <w:rPr>
          <w:sz w:val="22"/>
          <w:szCs w:val="22"/>
        </w:rPr>
        <w:t>Przestrzeganie zasad aseptyki i antyseptyki oraz reżimu sanitarnego.</w:t>
      </w:r>
    </w:p>
    <w:p w14:paraId="7C00535C" w14:textId="77777777" w:rsidR="00AF06EC" w:rsidRPr="00AF06EC" w:rsidRDefault="00AF06EC" w:rsidP="00AF06EC">
      <w:pPr>
        <w:numPr>
          <w:ilvl w:val="0"/>
          <w:numId w:val="19"/>
        </w:numPr>
        <w:ind w:left="697" w:hanging="357"/>
        <w:rPr>
          <w:sz w:val="22"/>
          <w:szCs w:val="22"/>
        </w:rPr>
      </w:pPr>
      <w:r w:rsidRPr="00AF06EC">
        <w:rPr>
          <w:sz w:val="22"/>
          <w:szCs w:val="22"/>
        </w:rPr>
        <w:t>Zabezpieczenie i właściwe przechowywanie leków oraz podawanie ich zgodnie z obowiązującymi procedurami.</w:t>
      </w:r>
    </w:p>
    <w:p w14:paraId="338AE66F" w14:textId="77777777" w:rsidR="00AF06EC" w:rsidRPr="00AF06EC" w:rsidRDefault="00AF06EC" w:rsidP="00AF06EC">
      <w:pPr>
        <w:numPr>
          <w:ilvl w:val="0"/>
          <w:numId w:val="19"/>
        </w:numPr>
        <w:ind w:left="697" w:hanging="357"/>
        <w:rPr>
          <w:sz w:val="22"/>
          <w:szCs w:val="22"/>
        </w:rPr>
      </w:pPr>
      <w:r w:rsidRPr="00AF06EC">
        <w:rPr>
          <w:sz w:val="22"/>
          <w:szCs w:val="22"/>
        </w:rPr>
        <w:t>Racjonalne gospodarowanie powierzonymi jej do użytku wewnętrznego lekami, materiałami, sprzętem medycznym i materiałami opatrunkowymi.</w:t>
      </w:r>
    </w:p>
    <w:p w14:paraId="72B70D75" w14:textId="77777777" w:rsidR="00AF06EC" w:rsidRPr="00AF06EC" w:rsidRDefault="00AF06EC" w:rsidP="00AF06EC">
      <w:pPr>
        <w:numPr>
          <w:ilvl w:val="0"/>
          <w:numId w:val="19"/>
        </w:numPr>
        <w:ind w:left="697" w:hanging="357"/>
        <w:rPr>
          <w:sz w:val="22"/>
          <w:szCs w:val="22"/>
        </w:rPr>
      </w:pPr>
      <w:r w:rsidRPr="00AF06EC">
        <w:rPr>
          <w:sz w:val="22"/>
          <w:szCs w:val="22"/>
        </w:rPr>
        <w:t>Pełnienie nadzoru nad powierzonym mieniem zakładu pod nieobecność pielęgniarki oddziałowej.</w:t>
      </w:r>
    </w:p>
    <w:p w14:paraId="738C393D" w14:textId="77777777" w:rsidR="00AF06EC" w:rsidRPr="00AF06EC" w:rsidRDefault="00AF06EC" w:rsidP="00AF06EC">
      <w:pPr>
        <w:numPr>
          <w:ilvl w:val="0"/>
          <w:numId w:val="19"/>
        </w:numPr>
        <w:ind w:left="697" w:hanging="357"/>
        <w:rPr>
          <w:sz w:val="22"/>
          <w:szCs w:val="22"/>
        </w:rPr>
      </w:pPr>
      <w:r w:rsidRPr="00AF06EC">
        <w:rPr>
          <w:sz w:val="22"/>
          <w:szCs w:val="22"/>
        </w:rPr>
        <w:t>Dokumentowanie procedur zgodnie z obowiązującymi u Zamawiającego Zamówienie standardami i wymogami NFZ.</w:t>
      </w:r>
    </w:p>
    <w:p w14:paraId="657CBD30" w14:textId="77777777" w:rsidR="00AF06EC" w:rsidRPr="00AF06EC" w:rsidRDefault="00AF06EC" w:rsidP="00AF06EC">
      <w:pPr>
        <w:rPr>
          <w:sz w:val="22"/>
          <w:szCs w:val="22"/>
        </w:rPr>
      </w:pPr>
      <w:r w:rsidRPr="00AF06EC">
        <w:rPr>
          <w:sz w:val="22"/>
          <w:szCs w:val="22"/>
        </w:rPr>
        <w:t xml:space="preserve">3. Przyjmujący Zamówienie oświadcza, że posiada: </w:t>
      </w:r>
    </w:p>
    <w:p w14:paraId="7D72C728" w14:textId="77777777" w:rsidR="00AF06EC" w:rsidRPr="00AF06EC" w:rsidRDefault="00AF06EC" w:rsidP="00AF06EC">
      <w:pPr>
        <w:ind w:left="720"/>
        <w:rPr>
          <w:sz w:val="22"/>
          <w:szCs w:val="22"/>
        </w:rPr>
      </w:pPr>
    </w:p>
    <w:p w14:paraId="374F38E0" w14:textId="6B695420" w:rsidR="00AF06EC" w:rsidRPr="00AF06EC" w:rsidRDefault="00AF06EC" w:rsidP="00AF06EC">
      <w:pPr>
        <w:numPr>
          <w:ilvl w:val="0"/>
          <w:numId w:val="10"/>
        </w:numPr>
        <w:ind w:left="697" w:hanging="357"/>
        <w:jc w:val="both"/>
        <w:rPr>
          <w:sz w:val="22"/>
          <w:szCs w:val="22"/>
        </w:rPr>
      </w:pPr>
      <w:r w:rsidRPr="00AF06EC">
        <w:rPr>
          <w:sz w:val="22"/>
          <w:szCs w:val="22"/>
        </w:rPr>
        <w:t>kwalifikacje określone w ustawie z dnia 15 lipca 2011 r. o zawodach pielęgniarki i położnej (</w:t>
      </w:r>
      <w:proofErr w:type="spellStart"/>
      <w:r w:rsidRPr="00AF06EC">
        <w:rPr>
          <w:sz w:val="22"/>
          <w:szCs w:val="22"/>
        </w:rPr>
        <w:t>t.j</w:t>
      </w:r>
      <w:proofErr w:type="spellEnd"/>
      <w:r w:rsidRPr="00AF06EC">
        <w:rPr>
          <w:sz w:val="22"/>
          <w:szCs w:val="22"/>
        </w:rPr>
        <w:t>. Dz. U. z 2022 r. poz. 551 ze zm.),</w:t>
      </w:r>
    </w:p>
    <w:p w14:paraId="7545C037" w14:textId="77777777" w:rsidR="00AF06EC" w:rsidRPr="00AF06EC" w:rsidRDefault="00AF06EC" w:rsidP="00AF06EC">
      <w:pPr>
        <w:numPr>
          <w:ilvl w:val="0"/>
          <w:numId w:val="10"/>
        </w:numPr>
        <w:ind w:left="697" w:hanging="357"/>
        <w:jc w:val="both"/>
        <w:rPr>
          <w:sz w:val="22"/>
          <w:szCs w:val="22"/>
        </w:rPr>
      </w:pPr>
      <w:r w:rsidRPr="00AF06EC">
        <w:rPr>
          <w:sz w:val="22"/>
          <w:szCs w:val="22"/>
        </w:rPr>
        <w:t xml:space="preserve">prawo wykonywania zawodu na terenie Rzeczypospolitej Polskiej. </w:t>
      </w:r>
    </w:p>
    <w:p w14:paraId="0FEBEBD4" w14:textId="77777777" w:rsidR="00AF06EC" w:rsidRPr="00AF06EC" w:rsidRDefault="00AF06EC" w:rsidP="00AF06EC">
      <w:pPr>
        <w:ind w:left="851" w:hanging="425"/>
        <w:rPr>
          <w:sz w:val="22"/>
          <w:szCs w:val="22"/>
        </w:rPr>
      </w:pPr>
    </w:p>
    <w:p w14:paraId="68C2E294"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3</w:t>
      </w:r>
    </w:p>
    <w:p w14:paraId="177B3B4F" w14:textId="77777777" w:rsidR="00AF06EC" w:rsidRPr="00AF06EC" w:rsidRDefault="00AF06EC" w:rsidP="00AF06EC">
      <w:pPr>
        <w:pStyle w:val="WW-Tekstpodstawowy3"/>
        <w:numPr>
          <w:ilvl w:val="0"/>
          <w:numId w:val="1"/>
        </w:numPr>
        <w:tabs>
          <w:tab w:val="clear" w:pos="360"/>
        </w:tabs>
        <w:ind w:left="284" w:hanging="284"/>
        <w:rPr>
          <w:rFonts w:cs="Times New Roman"/>
          <w:sz w:val="22"/>
          <w:szCs w:val="22"/>
        </w:rPr>
      </w:pPr>
      <w:r w:rsidRPr="00AF06EC">
        <w:rPr>
          <w:rFonts w:cs="Times New Roman"/>
          <w:sz w:val="22"/>
          <w:szCs w:val="22"/>
        </w:rPr>
        <w:t>Do zakresu niniejszej umowy należy w szczególności wykonanie wszystkich czynności zapewniających właściwą opiekę pielęgniarską w oparciu o obowiązującą wiedzę i zasady etyki zawodowej pacjentom w czasie określonym w planie/harmonogramie/grafiku opieki pielęgniarskiej. Przyjmujący Zamówienie oświadcza, że przyjmując do realizacji harmonogram/ grafik jest zobowiązany do pisemnego wskazania Udzielającemu Zamówienie ewentualnych zastrzeżeń w przypadku braku przerw mogących doprowadzić do przemęczenia fizycznego w zakresie udzielania świadczeń.</w:t>
      </w:r>
    </w:p>
    <w:p w14:paraId="6D9EFC9F"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2. Przyjmujący Zamówienie przedmiot umowy realizuje stosownie do potrzeb Udzielającego Zamówienie.</w:t>
      </w:r>
    </w:p>
    <w:p w14:paraId="074E3F13"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3.  Przyjmujący Zamówienie zobowiązuje się wykonywać przedmiot umowy w sposób zapewniający</w:t>
      </w:r>
    </w:p>
    <w:p w14:paraId="5FD6712D"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 xml:space="preserve">      ciągłość udzielanych świadczeń zdrowotnych według planu/ harmonogramu/grafiku ustalonego z</w:t>
      </w:r>
    </w:p>
    <w:p w14:paraId="40C0AACE" w14:textId="77777777" w:rsidR="00AF06EC" w:rsidRPr="00AF06EC" w:rsidRDefault="00AF06EC" w:rsidP="00AF06EC">
      <w:pPr>
        <w:pStyle w:val="WW-Tekstpodstawowy2"/>
        <w:ind w:left="360" w:hanging="360"/>
        <w:rPr>
          <w:rFonts w:ascii="Times New Roman" w:hAnsi="Times New Roman" w:cs="Times New Roman"/>
          <w:sz w:val="22"/>
          <w:szCs w:val="22"/>
        </w:rPr>
      </w:pPr>
      <w:r w:rsidRPr="00AF06EC">
        <w:rPr>
          <w:rFonts w:ascii="Times New Roman" w:hAnsi="Times New Roman" w:cs="Times New Roman"/>
          <w:sz w:val="22"/>
          <w:szCs w:val="22"/>
        </w:rPr>
        <w:t xml:space="preserve">      Udzielającym Zamówienie lub osobą przez niego upoważnioną. </w:t>
      </w:r>
    </w:p>
    <w:p w14:paraId="3A658A69" w14:textId="77777777" w:rsidR="00AF06EC" w:rsidRPr="00AF06EC" w:rsidRDefault="00AF06EC" w:rsidP="00AF06EC">
      <w:pPr>
        <w:ind w:left="360" w:hanging="360"/>
        <w:jc w:val="both"/>
        <w:rPr>
          <w:sz w:val="22"/>
          <w:szCs w:val="22"/>
        </w:rPr>
      </w:pPr>
      <w:r w:rsidRPr="00AF06EC">
        <w:rPr>
          <w:sz w:val="22"/>
          <w:szCs w:val="22"/>
          <w:lang w:eastAsia="ar-SA"/>
        </w:rPr>
        <w:t xml:space="preserve">4. </w:t>
      </w:r>
      <w:r w:rsidRPr="00AF06EC">
        <w:rPr>
          <w:sz w:val="22"/>
          <w:szCs w:val="22"/>
        </w:rPr>
        <w:t>Realizacja przez Przyjmującego Zamówienie świadczeń zdrowotnych będących przedmiotem zamówienia będzie koordynowana i nadzorowana przez Koordynatora danej komórki organizacyjnej.</w:t>
      </w:r>
    </w:p>
    <w:p w14:paraId="647BB55C" w14:textId="77777777" w:rsidR="00AF06EC" w:rsidRPr="00AF06EC" w:rsidRDefault="00AF06EC" w:rsidP="00AF06EC">
      <w:pPr>
        <w:ind w:left="360" w:hanging="360"/>
        <w:rPr>
          <w:sz w:val="22"/>
          <w:szCs w:val="22"/>
        </w:rPr>
      </w:pPr>
    </w:p>
    <w:p w14:paraId="78E974BE"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4</w:t>
      </w:r>
    </w:p>
    <w:p w14:paraId="2F309390" w14:textId="77777777" w:rsidR="00AF06EC" w:rsidRPr="00AF06EC" w:rsidRDefault="00AF06EC" w:rsidP="00AF06EC">
      <w:pPr>
        <w:pStyle w:val="WW-Tekstpodstawowy3"/>
        <w:rPr>
          <w:rFonts w:cs="Times New Roman"/>
          <w:sz w:val="22"/>
          <w:szCs w:val="22"/>
        </w:rPr>
      </w:pPr>
      <w:r w:rsidRPr="00AF06EC">
        <w:rPr>
          <w:rFonts w:cs="Times New Roman"/>
          <w:sz w:val="22"/>
          <w:szCs w:val="22"/>
        </w:rPr>
        <w:t>Przyjmujący Zamówienie zobowiązuje się do:</w:t>
      </w:r>
    </w:p>
    <w:p w14:paraId="7599BC92"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Znajomości i przestrzegania praw pacjenta,</w:t>
      </w:r>
    </w:p>
    <w:p w14:paraId="25E43543"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Znajomości procedur obowiązujących w SPSP ZOZ oraz na bieżąco zapoznawania się z ich aktualizacją.</w:t>
      </w:r>
    </w:p>
    <w:p w14:paraId="3EDC0782"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Dyspozycyjności wykonywania przedmiotu umowy w dni powszednie miesiąca.</w:t>
      </w:r>
    </w:p>
    <w:p w14:paraId="1A18DA99"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 xml:space="preserve">Przyjmujący Zamówienie zobowiązuje się we własnym zakresie i na własny koszt ubezpieczyć od odpowiedzialności cywilnej za szkody wyrządzone działaniem lub zaniechaniem przy wykonywaniu czynności zawodowych w związku z udzielaniem świadczeń zdrowotnych </w:t>
      </w:r>
      <w:r w:rsidRPr="00AF06EC">
        <w:rPr>
          <w:rFonts w:cs="Times New Roman"/>
          <w:sz w:val="22"/>
          <w:szCs w:val="22"/>
        </w:rPr>
        <w:lastRenderedPageBreak/>
        <w:t>określonych w niniejszej umowie. Minimalną sumę gwarancyjną ubezpieczenia OC w okresie trwania niniejszej umowy określa Rozporządzenie Ministra Finansów z dnia 29 kwietnia 2019 r. w sprawie obowiązkowego ubezpieczenia odpowiedzialności cywilnej podmiotu wykonującego działalność leczniczą (Dz. U. z 2019r, poz.866) Ubezpieczenie, o którym mowa w niniejszym punkcie obejmuje szkody będące następstwem udzielania świadczeń zdrowotnych albo niezgodnego z prawem zaniechania udzielania świadczeń zdrowotnych.</w:t>
      </w:r>
    </w:p>
    <w:p w14:paraId="4686E74A"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 xml:space="preserve">Przyjmujący Zamówienie zobowiązany jest do kontynuowania w/w ubezpieczeń przez cały okres trwania niniejszej umowy i każdorazowego przedstawiania kopii polis, jako załączników do niniejszej umowy, najpóźniej w ostatnim dniu obowiązywania poprzedniej umowy ubezpieczenia. </w:t>
      </w:r>
    </w:p>
    <w:p w14:paraId="4063D534"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Przestrzegania instrukcji bhp i ppoż.</w:t>
      </w:r>
    </w:p>
    <w:p w14:paraId="50F70521" w14:textId="77777777" w:rsidR="00AF06EC" w:rsidRPr="00AF06EC" w:rsidRDefault="00AF06EC" w:rsidP="00AF06EC">
      <w:pPr>
        <w:pStyle w:val="WW-Tekstpodstawowy3"/>
        <w:numPr>
          <w:ilvl w:val="0"/>
          <w:numId w:val="2"/>
        </w:numPr>
        <w:tabs>
          <w:tab w:val="left" w:pos="720"/>
        </w:tabs>
        <w:rPr>
          <w:rFonts w:cs="Times New Roman"/>
          <w:sz w:val="22"/>
          <w:szCs w:val="22"/>
        </w:rPr>
      </w:pPr>
      <w:r w:rsidRPr="00AF06EC">
        <w:rPr>
          <w:rFonts w:cs="Times New Roman"/>
          <w:sz w:val="22"/>
          <w:szCs w:val="22"/>
        </w:rPr>
        <w:t>Przyjmujący Zamówienie zobowiązuje się we własnym zakresie i na własny koszt przechodzić</w:t>
      </w:r>
    </w:p>
    <w:p w14:paraId="2F8CA9A4" w14:textId="77777777" w:rsidR="00AF06EC" w:rsidRPr="00AF06EC" w:rsidRDefault="00AF06EC" w:rsidP="00AF06EC">
      <w:pPr>
        <w:pStyle w:val="WW-Tekstpodstawowy3"/>
        <w:tabs>
          <w:tab w:val="left" w:pos="720"/>
        </w:tabs>
        <w:ind w:left="360"/>
        <w:rPr>
          <w:rFonts w:cs="Times New Roman"/>
          <w:sz w:val="22"/>
          <w:szCs w:val="22"/>
        </w:rPr>
      </w:pPr>
      <w:r w:rsidRPr="00AF06EC">
        <w:rPr>
          <w:rFonts w:cs="Times New Roman"/>
          <w:sz w:val="22"/>
          <w:szCs w:val="22"/>
        </w:rPr>
        <w:t xml:space="preserve">       okresowe badania lekarskie oraz szkolenia BHP (aktualne kopie dokumentów należy</w:t>
      </w:r>
    </w:p>
    <w:p w14:paraId="4254CC93" w14:textId="77777777" w:rsidR="00AF06EC" w:rsidRPr="00AF06EC" w:rsidRDefault="00AF06EC" w:rsidP="00AF06EC">
      <w:pPr>
        <w:pStyle w:val="WW-Tekstpodstawowy3"/>
        <w:tabs>
          <w:tab w:val="left" w:pos="720"/>
        </w:tabs>
        <w:ind w:left="360"/>
        <w:rPr>
          <w:rFonts w:cs="Times New Roman"/>
          <w:sz w:val="22"/>
          <w:szCs w:val="22"/>
        </w:rPr>
      </w:pPr>
      <w:r w:rsidRPr="00AF06EC">
        <w:rPr>
          <w:rFonts w:cs="Times New Roman"/>
          <w:sz w:val="22"/>
          <w:szCs w:val="22"/>
        </w:rPr>
        <w:t xml:space="preserve">       dostarczyć Udzielającemu Zamówienie)</w:t>
      </w:r>
    </w:p>
    <w:p w14:paraId="4A38EEA1" w14:textId="77777777" w:rsidR="00AF06EC" w:rsidRPr="00AF06EC" w:rsidRDefault="00AF06EC" w:rsidP="00AF06EC">
      <w:pPr>
        <w:pStyle w:val="WW-Tekstpodstawowy3"/>
        <w:numPr>
          <w:ilvl w:val="0"/>
          <w:numId w:val="2"/>
        </w:numPr>
        <w:tabs>
          <w:tab w:val="left" w:pos="720"/>
        </w:tabs>
        <w:ind w:left="720" w:hanging="360"/>
        <w:rPr>
          <w:rFonts w:cs="Times New Roman"/>
          <w:sz w:val="22"/>
          <w:szCs w:val="22"/>
        </w:rPr>
      </w:pPr>
      <w:r w:rsidRPr="00AF06EC">
        <w:rPr>
          <w:rFonts w:cs="Times New Roman"/>
          <w:sz w:val="22"/>
          <w:szCs w:val="22"/>
        </w:rPr>
        <w:t>Przestrzegania organizacji i porządku procesu udzielania świadczeń zdrowotnych u Udzielającego Zamówienie wg jego Regulaminu Organizacyjnego zgodnie z wymogami ustawy o działalności leczniczej.</w:t>
      </w:r>
    </w:p>
    <w:p w14:paraId="05277E6B" w14:textId="77777777" w:rsidR="00AF06EC" w:rsidRPr="00AF06EC" w:rsidRDefault="00AF06EC" w:rsidP="00AF06EC">
      <w:pPr>
        <w:pStyle w:val="WW-Tekstpodstawowy3"/>
        <w:tabs>
          <w:tab w:val="left" w:pos="720"/>
        </w:tabs>
        <w:rPr>
          <w:rFonts w:cs="Times New Roman"/>
          <w:sz w:val="22"/>
          <w:szCs w:val="22"/>
        </w:rPr>
      </w:pPr>
      <w:r w:rsidRPr="00AF06EC">
        <w:rPr>
          <w:rFonts w:cs="Times New Roman"/>
          <w:sz w:val="22"/>
          <w:szCs w:val="22"/>
        </w:rPr>
        <w:t xml:space="preserve">      8.  Podwyższania swoich kwalifikacji poprzez samokształcenie oraz uczestniczenie w szkoleniach i</w:t>
      </w:r>
    </w:p>
    <w:p w14:paraId="57297FE0" w14:textId="77777777" w:rsidR="00AF06EC" w:rsidRPr="00AF06EC" w:rsidRDefault="00AF06EC" w:rsidP="00AF06EC">
      <w:pPr>
        <w:pStyle w:val="WW-Tekstpodstawowy3"/>
        <w:tabs>
          <w:tab w:val="left" w:pos="720"/>
        </w:tabs>
        <w:rPr>
          <w:rFonts w:cs="Times New Roman"/>
          <w:sz w:val="22"/>
          <w:szCs w:val="22"/>
        </w:rPr>
      </w:pPr>
      <w:r w:rsidRPr="00AF06EC">
        <w:rPr>
          <w:rFonts w:cs="Times New Roman"/>
          <w:sz w:val="22"/>
          <w:szCs w:val="22"/>
        </w:rPr>
        <w:t xml:space="preserve">           kursach – na własny koszt.</w:t>
      </w:r>
    </w:p>
    <w:p w14:paraId="6E1B8645" w14:textId="77777777" w:rsidR="00AF06EC" w:rsidRPr="00AF06EC" w:rsidRDefault="00AF06EC" w:rsidP="00AF06EC">
      <w:pPr>
        <w:pStyle w:val="WW-Tekstpodstawowy3"/>
        <w:tabs>
          <w:tab w:val="left" w:pos="720"/>
        </w:tabs>
        <w:ind w:left="360"/>
        <w:rPr>
          <w:rFonts w:cs="Times New Roman"/>
          <w:sz w:val="22"/>
          <w:szCs w:val="22"/>
        </w:rPr>
      </w:pPr>
      <w:r w:rsidRPr="00AF06EC">
        <w:rPr>
          <w:rFonts w:cs="Times New Roman"/>
          <w:sz w:val="22"/>
          <w:szCs w:val="22"/>
        </w:rPr>
        <w:t xml:space="preserve">        </w:t>
      </w:r>
    </w:p>
    <w:p w14:paraId="30FAF35D" w14:textId="77777777" w:rsidR="00AF06EC" w:rsidRPr="00AF06EC" w:rsidRDefault="00AF06EC" w:rsidP="00AF06EC">
      <w:pPr>
        <w:suppressAutoHyphens/>
        <w:overflowPunct w:val="0"/>
        <w:autoSpaceDE w:val="0"/>
        <w:jc w:val="center"/>
        <w:rPr>
          <w:sz w:val="22"/>
          <w:szCs w:val="22"/>
        </w:rPr>
      </w:pPr>
      <w:r w:rsidRPr="00AF06EC">
        <w:rPr>
          <w:sz w:val="22"/>
          <w:szCs w:val="22"/>
        </w:rPr>
        <w:t>§ 5</w:t>
      </w:r>
    </w:p>
    <w:p w14:paraId="2656F8A6" w14:textId="77777777" w:rsidR="00AF06EC" w:rsidRPr="00AF06EC" w:rsidRDefault="00AF06EC" w:rsidP="00AF06EC">
      <w:pPr>
        <w:suppressAutoHyphens/>
        <w:overflowPunct w:val="0"/>
        <w:autoSpaceDE w:val="0"/>
        <w:jc w:val="both"/>
        <w:rPr>
          <w:sz w:val="22"/>
          <w:szCs w:val="22"/>
        </w:rPr>
      </w:pPr>
      <w:r w:rsidRPr="00AF06EC">
        <w:rPr>
          <w:sz w:val="22"/>
          <w:szCs w:val="22"/>
        </w:rPr>
        <w:t>Przyjmujący Zamówienie ponosi odpowiedzialność wobec osób trzecich w tym pacjentów za szkodę wyrządzoną na skutek niewykonania lub nienależytego wykonania umowy.</w:t>
      </w:r>
    </w:p>
    <w:p w14:paraId="718DC52E" w14:textId="77777777" w:rsidR="00AF06EC" w:rsidRPr="00AF06EC" w:rsidRDefault="00AF06EC" w:rsidP="00AF06EC">
      <w:pPr>
        <w:suppressAutoHyphens/>
        <w:overflowPunct w:val="0"/>
        <w:autoSpaceDE w:val="0"/>
        <w:jc w:val="both"/>
        <w:rPr>
          <w:sz w:val="22"/>
          <w:szCs w:val="22"/>
        </w:rPr>
      </w:pPr>
    </w:p>
    <w:p w14:paraId="100EEB1E"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6</w:t>
      </w:r>
    </w:p>
    <w:p w14:paraId="275EA0F6"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Udzielający Zamówienia zobowiązuje się zapewnić dostęp do dokumentacji medycznej a Przyjmujący Zamówienie zobowiązuje się do systematycznego i czytelnego prowadzenia dokumentacji medycznej zgodnie z Rozporządzeniem Ministra Zdrowia z dnia 09.11.2015 r. w sprawie rodzajów i zakresu dokumentacji medycznej oraz sposobu jej przetwarzania (Dz. U. z 2015, poz. 2069), w tym w formie papierowej i elektronicznej.  </w:t>
      </w:r>
    </w:p>
    <w:p w14:paraId="7451C6A5" w14:textId="77777777" w:rsidR="00AF06EC" w:rsidRPr="00AF06EC" w:rsidRDefault="00AF06EC" w:rsidP="00AF06EC">
      <w:pPr>
        <w:pStyle w:val="WW-Tekstpodstawowy2"/>
        <w:rPr>
          <w:rFonts w:ascii="Times New Roman" w:hAnsi="Times New Roman" w:cs="Times New Roman"/>
          <w:sz w:val="22"/>
          <w:szCs w:val="22"/>
        </w:rPr>
      </w:pPr>
    </w:p>
    <w:p w14:paraId="003E9A83" w14:textId="77777777" w:rsidR="00AF06EC" w:rsidRPr="00AF06EC" w:rsidRDefault="00AF06EC" w:rsidP="00AF06EC">
      <w:pPr>
        <w:suppressAutoHyphens/>
        <w:overflowPunct w:val="0"/>
        <w:autoSpaceDE w:val="0"/>
        <w:jc w:val="center"/>
        <w:rPr>
          <w:sz w:val="22"/>
          <w:szCs w:val="22"/>
        </w:rPr>
      </w:pPr>
      <w:r w:rsidRPr="00AF06EC">
        <w:rPr>
          <w:sz w:val="22"/>
          <w:szCs w:val="22"/>
        </w:rPr>
        <w:t>§ 7</w:t>
      </w:r>
    </w:p>
    <w:p w14:paraId="7CBA3CB9" w14:textId="77777777" w:rsidR="00AF06EC" w:rsidRPr="00AF06EC" w:rsidRDefault="00AF06EC" w:rsidP="00AF06EC">
      <w:pPr>
        <w:pStyle w:val="Default"/>
        <w:numPr>
          <w:ilvl w:val="0"/>
          <w:numId w:val="15"/>
        </w:numPr>
        <w:jc w:val="both"/>
        <w:rPr>
          <w:rFonts w:ascii="Times New Roman" w:hAnsi="Times New Roman"/>
          <w:sz w:val="22"/>
          <w:szCs w:val="22"/>
        </w:rPr>
      </w:pPr>
      <w:r w:rsidRPr="00AF06EC">
        <w:rPr>
          <w:rFonts w:ascii="Times New Roman" w:hAnsi="Times New Roman"/>
          <w:sz w:val="22"/>
          <w:szCs w:val="22"/>
          <w:lang w:eastAsia="pl-PL"/>
        </w:rPr>
        <w:t xml:space="preserve">Przyjmującego zamówienie obowiązuje zachowanie </w:t>
      </w:r>
      <w:r w:rsidRPr="00AF06EC">
        <w:rPr>
          <w:rFonts w:ascii="Times New Roman" w:hAnsi="Times New Roman"/>
          <w:sz w:val="22"/>
          <w:szCs w:val="22"/>
        </w:rPr>
        <w:t xml:space="preserve">w tajemnicy wszelkich informacji, pozyskanych                 w związku z udzielaniem świadczeń zdrowotnych w ramach niniejszej umowy, których ujawnienie mogłoby narazić na szkodę Udzielającego zamówienia lub naruszyć dobra osobiste pracowników                       i pacjentów, </w:t>
      </w:r>
      <w:r w:rsidRPr="00AF06EC">
        <w:rPr>
          <w:rFonts w:ascii="Times New Roman" w:hAnsi="Times New Roman"/>
          <w:sz w:val="22"/>
          <w:szCs w:val="22"/>
          <w:lang w:eastAsia="pl-PL"/>
        </w:rPr>
        <w:t xml:space="preserve">zarówno w trakcie trwania umowy, jak i po jej zakończeniu, </w:t>
      </w:r>
      <w:r w:rsidRPr="00AF06EC">
        <w:rPr>
          <w:rFonts w:ascii="Times New Roman" w:hAnsi="Times New Roman"/>
          <w:sz w:val="22"/>
          <w:szCs w:val="22"/>
        </w:rPr>
        <w:t>w rozumieniu:</w:t>
      </w:r>
    </w:p>
    <w:p w14:paraId="0FB87AB3"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rPr>
        <w:t xml:space="preserve">ustawy </w:t>
      </w:r>
      <w:r w:rsidRPr="00AF06EC">
        <w:rPr>
          <w:rFonts w:ascii="Times New Roman" w:hAnsi="Times New Roman"/>
          <w:sz w:val="22"/>
          <w:szCs w:val="22"/>
          <w:lang w:eastAsia="pl-PL"/>
        </w:rPr>
        <w:t>o zawodach pielęgniarki i położnej,</w:t>
      </w:r>
    </w:p>
    <w:p w14:paraId="3347DFB3"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rPr>
        <w:t>kodeksu cywilnego,</w:t>
      </w:r>
    </w:p>
    <w:p w14:paraId="675D921E"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rPr>
        <w:t>ustawy o prawach pacjenta i Rzeczniku Praw Pacjenta,</w:t>
      </w:r>
    </w:p>
    <w:p w14:paraId="0BBB7CAB" w14:textId="77777777" w:rsidR="00AF06EC" w:rsidRPr="00AF06EC" w:rsidRDefault="00AF06EC" w:rsidP="00AF06EC">
      <w:pPr>
        <w:pStyle w:val="Default"/>
        <w:numPr>
          <w:ilvl w:val="0"/>
          <w:numId w:val="16"/>
        </w:numPr>
        <w:tabs>
          <w:tab w:val="left" w:pos="850"/>
        </w:tabs>
        <w:jc w:val="both"/>
        <w:rPr>
          <w:rFonts w:ascii="Times New Roman" w:hAnsi="Times New Roman"/>
          <w:sz w:val="22"/>
          <w:szCs w:val="22"/>
        </w:rPr>
      </w:pPr>
      <w:r w:rsidRPr="00AF06EC">
        <w:rPr>
          <w:rFonts w:ascii="Times New Roman" w:hAnsi="Times New Roman"/>
          <w:sz w:val="22"/>
          <w:szCs w:val="22"/>
          <w:lang w:eastAsia="pl-PL"/>
        </w:rPr>
        <w:t xml:space="preserve">ustawy </w:t>
      </w:r>
      <w:r w:rsidRPr="00AF06EC">
        <w:rPr>
          <w:rFonts w:ascii="Times New Roman" w:hAnsi="Times New Roman"/>
          <w:sz w:val="22"/>
          <w:szCs w:val="22"/>
        </w:rPr>
        <w:t>o zwalczaniu nieuczciwej konkurencji,</w:t>
      </w:r>
    </w:p>
    <w:p w14:paraId="32AA5196" w14:textId="77777777" w:rsidR="00AF06EC" w:rsidRPr="00AF06EC" w:rsidRDefault="00AF06EC" w:rsidP="00AF06EC">
      <w:pPr>
        <w:pStyle w:val="Default"/>
        <w:tabs>
          <w:tab w:val="left" w:pos="720"/>
        </w:tabs>
        <w:jc w:val="both"/>
        <w:rPr>
          <w:rFonts w:ascii="Times New Roman" w:hAnsi="Times New Roman"/>
          <w:sz w:val="22"/>
          <w:szCs w:val="22"/>
        </w:rPr>
      </w:pPr>
      <w:r w:rsidRPr="00AF06EC">
        <w:rPr>
          <w:rFonts w:ascii="Times New Roman" w:hAnsi="Times New Roman"/>
          <w:sz w:val="22"/>
          <w:szCs w:val="22"/>
        </w:rPr>
        <w:t xml:space="preserve">       oraz podlegają ochronie w rozumieniu</w:t>
      </w:r>
    </w:p>
    <w:p w14:paraId="4B08BA70" w14:textId="77777777" w:rsidR="00AF06EC" w:rsidRPr="00AF06EC" w:rsidRDefault="00AF06EC" w:rsidP="00AF06EC">
      <w:pPr>
        <w:pStyle w:val="Default"/>
        <w:numPr>
          <w:ilvl w:val="0"/>
          <w:numId w:val="17"/>
        </w:numPr>
        <w:tabs>
          <w:tab w:val="left" w:pos="863"/>
        </w:tabs>
        <w:jc w:val="both"/>
        <w:rPr>
          <w:rFonts w:ascii="Times New Roman" w:hAnsi="Times New Roman"/>
          <w:sz w:val="22"/>
          <w:szCs w:val="22"/>
        </w:rPr>
      </w:pPr>
      <w:r w:rsidRPr="00AF06EC">
        <w:rPr>
          <w:rFonts w:ascii="Times New Roman" w:hAnsi="Times New Roman"/>
          <w:sz w:val="22"/>
          <w:szCs w:val="22"/>
        </w:rPr>
        <w:t>przepisów w sprawie ochrony danych osobowych.</w:t>
      </w:r>
    </w:p>
    <w:p w14:paraId="28E53773" w14:textId="77777777" w:rsidR="00AF06EC" w:rsidRPr="00AF06EC" w:rsidRDefault="00AF06EC" w:rsidP="00AF06EC">
      <w:pPr>
        <w:pStyle w:val="Default"/>
        <w:numPr>
          <w:ilvl w:val="0"/>
          <w:numId w:val="14"/>
        </w:numPr>
        <w:jc w:val="both"/>
        <w:rPr>
          <w:rFonts w:ascii="Times New Roman" w:hAnsi="Times New Roman"/>
          <w:sz w:val="22"/>
          <w:szCs w:val="22"/>
          <w:lang w:eastAsia="pl-PL"/>
        </w:rPr>
      </w:pPr>
      <w:r w:rsidRPr="00AF06EC">
        <w:rPr>
          <w:rFonts w:ascii="Times New Roman" w:hAnsi="Times New Roman"/>
          <w:sz w:val="22"/>
          <w:szCs w:val="22"/>
          <w:lang w:eastAsia="pl-PL"/>
        </w:rPr>
        <w:t>W przypadku naruszenia postanowień  niniejszego paragrafu Udzielający zamówienie może rozwiązać umowę w trybie natychmiastowym oraz wystąpić o odszkodowanie na zasadach ogólnych, określonych w kodeksie cywilnym.</w:t>
      </w:r>
    </w:p>
    <w:p w14:paraId="7C8D0BAB"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lang w:eastAsia="pl-PL"/>
        </w:rPr>
        <w:t>S</w:t>
      </w:r>
      <w:r w:rsidRPr="00AF06EC">
        <w:rPr>
          <w:rFonts w:ascii="Times New Roman" w:hAnsi="Times New Roman"/>
          <w:sz w:val="22"/>
          <w:szCs w:val="22"/>
        </w:rPr>
        <w:t>trony oświadczają, iż w związku z zawarciem niniejszej umowy konieczny jest dostęp dla Przyjmującego zamówienia jako podmiotu leczniczego do danych osobowych pacjentów Udzielającego zamówienia.</w:t>
      </w:r>
    </w:p>
    <w:p w14:paraId="4A05979B"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Udzielający zamówienia oświadcza, iż jest administratorem danych osobowych i powierza Przyjmującemu zamówienie przetwarzanie danych osobowych zgodnie z art. 28 Rozporządzenia Parlamentu Europejskiego i Rady ( UE ) 2016/679 z dnia 27 kwietnia 2016r. w sprawie ochrony osób fizycznych w związku z przetwarzaniem danych osobowych i w sprawie swobodnego przepływu takich danych oraz uchylenia dyrektywy 95/46/WE (ogólne rozporządzenie o ochronie danych osobowych), zwanym dalej Rozporządzeniem,</w:t>
      </w:r>
    </w:p>
    <w:p w14:paraId="5395F225"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 xml:space="preserve">Udzielający zamówienia powierza Przyjmującemu zamówienie </w:t>
      </w:r>
      <w:r w:rsidRPr="00AF06EC">
        <w:rPr>
          <w:rFonts w:ascii="Times New Roman" w:eastAsia="A, Arial" w:hAnsi="Times New Roman"/>
          <w:sz w:val="22"/>
          <w:szCs w:val="22"/>
        </w:rPr>
        <w:t xml:space="preserve">przetwarzanie danych osobowych wyłącznie w zakresie  i w celu realizacji niniejszej umowy. </w:t>
      </w:r>
    </w:p>
    <w:p w14:paraId="3A77514E"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eastAsia="A, Arial" w:hAnsi="Times New Roman"/>
          <w:sz w:val="22"/>
          <w:szCs w:val="22"/>
        </w:rPr>
        <w:t xml:space="preserve">Przyjmujący zamówienie </w:t>
      </w:r>
      <w:r w:rsidRPr="00AF06EC">
        <w:rPr>
          <w:rFonts w:ascii="Times New Roman" w:hAnsi="Times New Roman"/>
          <w:sz w:val="22"/>
          <w:szCs w:val="22"/>
        </w:rPr>
        <w:t>jest uprawniony do przetwarzania przekazanych danych osobowych wyłącznie w zakresie i  w celu zgodnym z niniejszą Umową.</w:t>
      </w:r>
    </w:p>
    <w:p w14:paraId="0E76EB57"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P</w:t>
      </w:r>
      <w:r w:rsidRPr="00AF06EC">
        <w:rPr>
          <w:rFonts w:ascii="Times New Roman" w:hAnsi="Times New Roman"/>
          <w:sz w:val="22"/>
          <w:szCs w:val="22"/>
          <w:lang w:eastAsia="pl-PL"/>
        </w:rPr>
        <w:t xml:space="preserve">rzyjmujący Zamówienie z dniem zakończenia realizacji umowy zwraca dane osobowe, o których mowa w ust. 4 niniejszego paragrafu lub za zgodą Udzielającego Zamówienie usuwa wszelkie </w:t>
      </w:r>
      <w:r w:rsidRPr="00AF06EC">
        <w:rPr>
          <w:rFonts w:ascii="Times New Roman" w:hAnsi="Times New Roman"/>
          <w:sz w:val="22"/>
          <w:szCs w:val="22"/>
          <w:lang w:eastAsia="pl-PL"/>
        </w:rPr>
        <w:lastRenderedPageBreak/>
        <w:t>istniejące kopie, chyba, że szczególne przepisy prawa nakazują przechowywanie tych danych.</w:t>
      </w:r>
    </w:p>
    <w:p w14:paraId="032F1F75"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Przyjmujący zamówienie może przetwarzać następujące dane osobowe:</w:t>
      </w:r>
    </w:p>
    <w:p w14:paraId="41D67D7B"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imiona i nazwiska,</w:t>
      </w:r>
    </w:p>
    <w:p w14:paraId="5C98B771"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PESEL,</w:t>
      </w:r>
    </w:p>
    <w:p w14:paraId="69C26023"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adresy zamieszkania,</w:t>
      </w:r>
    </w:p>
    <w:p w14:paraId="60EF02BE" w14:textId="77777777" w:rsidR="00AF06EC" w:rsidRPr="00AF06EC" w:rsidRDefault="00AF06EC" w:rsidP="00AF06EC">
      <w:pPr>
        <w:pStyle w:val="Default"/>
        <w:numPr>
          <w:ilvl w:val="0"/>
          <w:numId w:val="18"/>
        </w:numPr>
        <w:rPr>
          <w:rFonts w:ascii="Times New Roman" w:hAnsi="Times New Roman"/>
          <w:sz w:val="22"/>
          <w:szCs w:val="22"/>
        </w:rPr>
      </w:pPr>
      <w:r w:rsidRPr="00AF06EC">
        <w:rPr>
          <w:rFonts w:ascii="Times New Roman" w:hAnsi="Times New Roman"/>
          <w:sz w:val="22"/>
          <w:szCs w:val="22"/>
        </w:rPr>
        <w:t>inne dane konieczne do wykonania umowy,</w:t>
      </w:r>
    </w:p>
    <w:p w14:paraId="4C491FAB" w14:textId="77777777" w:rsidR="00AF06EC" w:rsidRPr="00AF06EC" w:rsidRDefault="00AF06EC" w:rsidP="00AF06EC">
      <w:pPr>
        <w:pStyle w:val="Default"/>
        <w:rPr>
          <w:rFonts w:ascii="Times New Roman" w:hAnsi="Times New Roman"/>
          <w:sz w:val="22"/>
          <w:szCs w:val="22"/>
        </w:rPr>
      </w:pPr>
      <w:r w:rsidRPr="00AF06EC">
        <w:rPr>
          <w:rFonts w:ascii="Times New Roman" w:hAnsi="Times New Roman"/>
          <w:sz w:val="22"/>
          <w:szCs w:val="22"/>
        </w:rPr>
        <w:t xml:space="preserve">      oraz dane wrażliwe dotyczące stanu zdrowia pacjentów Udzielającego Zamówienia.</w:t>
      </w:r>
    </w:p>
    <w:p w14:paraId="2C50CB7F"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Przyjmujący zamówienie jest zobowiązany do przestrzegania, w zakresie przekazanych danych, przepisów Ustawy oraz aktów wykonawczych.</w:t>
      </w:r>
    </w:p>
    <w:p w14:paraId="329BA1F3"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Przyjmujący zamówienie zobowiązuje się do przestrzegania obowiązków określonych w art. 32/36 Rozporządzenia, w szczególności w przypadku stwierdzenia naruszenia zasad ochrony                                 i przetwarzania danych osobowych, zgłasza je Udzielającemu zamówienie. W zakresie przestrzegania tych przepisów Przyjmujący zamówienie ponosi odpowiedzialność jak administrator danych.</w:t>
      </w:r>
    </w:p>
    <w:p w14:paraId="17A0C6D0"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Udzielający zamówienia ma prawo do kontroli sposobu przetwarzania danych i realizacji warunków niniejszej umowy przez Przyjmującego zamówienie.</w:t>
      </w:r>
    </w:p>
    <w:p w14:paraId="0DF7E3BF"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W związku z zawarciem umowy Udzielający Zamówienia ma prawo do przetwarzania danych osobowych Przyjmującego Zamówienie w celu spełnienia obowiązku prawnego ciążącego na administratorze danych osobowych (art. 6 lit. c rozporządzenia RODO)</w:t>
      </w:r>
    </w:p>
    <w:p w14:paraId="79E8C31E" w14:textId="77777777" w:rsidR="00AF06EC" w:rsidRPr="00AF06EC" w:rsidRDefault="00AF06EC" w:rsidP="00AF06EC">
      <w:pPr>
        <w:pStyle w:val="Default"/>
        <w:numPr>
          <w:ilvl w:val="0"/>
          <w:numId w:val="14"/>
        </w:numPr>
        <w:jc w:val="both"/>
        <w:rPr>
          <w:rFonts w:ascii="Times New Roman" w:hAnsi="Times New Roman"/>
          <w:sz w:val="22"/>
          <w:szCs w:val="22"/>
        </w:rPr>
      </w:pPr>
      <w:r w:rsidRPr="00AF06EC">
        <w:rPr>
          <w:rFonts w:ascii="Times New Roman" w:hAnsi="Times New Roman"/>
          <w:sz w:val="22"/>
          <w:szCs w:val="22"/>
        </w:rPr>
        <w:t>Informujemy, że Pana /Pani dane osobowe przetwarzane są zgodnie z prawem i na mocy Rozporządzenia Parlamentu Europejskiego i Rady (UE) 2016/679  z dnia 27 kwietnia 2016r. Administratorem Pana/Pani danych osobowych jest SPSP ZOZ  w Suwałkach</w:t>
      </w:r>
    </w:p>
    <w:p w14:paraId="29C0A2BF" w14:textId="6C90DD51" w:rsidR="00AF06EC" w:rsidRPr="00AF06EC" w:rsidRDefault="00AF06EC" w:rsidP="00AF06EC">
      <w:pPr>
        <w:pStyle w:val="Default"/>
        <w:tabs>
          <w:tab w:val="left" w:pos="683"/>
        </w:tabs>
        <w:jc w:val="both"/>
        <w:rPr>
          <w:rFonts w:ascii="Times New Roman" w:hAnsi="Times New Roman"/>
          <w:sz w:val="22"/>
          <w:szCs w:val="22"/>
          <w:lang w:eastAsia="pl-PL"/>
        </w:rPr>
      </w:pPr>
      <w:r w:rsidRPr="00AF06EC">
        <w:rPr>
          <w:rFonts w:ascii="Times New Roman" w:hAnsi="Times New Roman"/>
          <w:sz w:val="22"/>
          <w:szCs w:val="22"/>
          <w:lang w:eastAsia="pl-PL"/>
        </w:rPr>
        <w:t>14. Przyjmujący zamówienie odpowiada za wszelkie szkody wyrządzone Udzielającemu zamówienia      lub osobom trzecim wynikające z niezgodnego z Ustawą lub niniejszą umową przetwarzania</w:t>
      </w:r>
      <w:r w:rsidR="00AD3FBE">
        <w:rPr>
          <w:rFonts w:ascii="Times New Roman" w:hAnsi="Times New Roman"/>
          <w:sz w:val="22"/>
          <w:szCs w:val="22"/>
          <w:lang w:eastAsia="pl-PL"/>
        </w:rPr>
        <w:t xml:space="preserve"> </w:t>
      </w:r>
      <w:r w:rsidRPr="00AF06EC">
        <w:rPr>
          <w:rFonts w:ascii="Times New Roman" w:hAnsi="Times New Roman"/>
          <w:sz w:val="22"/>
          <w:szCs w:val="22"/>
          <w:lang w:eastAsia="pl-PL"/>
        </w:rPr>
        <w:t>danych osobowych.</w:t>
      </w:r>
    </w:p>
    <w:p w14:paraId="5E302FC8" w14:textId="77777777" w:rsidR="00AF06EC" w:rsidRPr="00AF06EC" w:rsidRDefault="00AF06EC" w:rsidP="00AF06EC">
      <w:pPr>
        <w:suppressAutoHyphens/>
        <w:overflowPunct w:val="0"/>
        <w:autoSpaceDE w:val="0"/>
        <w:rPr>
          <w:rFonts w:eastAsia="Cambria, Arial"/>
          <w:color w:val="000000"/>
          <w:kern w:val="3"/>
          <w:sz w:val="22"/>
          <w:szCs w:val="22"/>
          <w:lang w:eastAsia="zh-CN" w:bidi="hi-IN"/>
        </w:rPr>
      </w:pPr>
    </w:p>
    <w:p w14:paraId="79A606E9" w14:textId="77777777" w:rsidR="00AF06EC" w:rsidRPr="00AF06EC" w:rsidRDefault="00AF06EC" w:rsidP="00AF06EC">
      <w:pPr>
        <w:suppressAutoHyphens/>
        <w:overflowPunct w:val="0"/>
        <w:autoSpaceDE w:val="0"/>
        <w:jc w:val="center"/>
        <w:rPr>
          <w:sz w:val="22"/>
          <w:szCs w:val="22"/>
        </w:rPr>
      </w:pPr>
      <w:r w:rsidRPr="00AF06EC">
        <w:rPr>
          <w:sz w:val="22"/>
          <w:szCs w:val="22"/>
        </w:rPr>
        <w:t>§ 8</w:t>
      </w:r>
    </w:p>
    <w:p w14:paraId="2C56A997" w14:textId="6AFF2804" w:rsidR="00AF06EC" w:rsidRPr="00AF06EC" w:rsidRDefault="00AF06EC" w:rsidP="00AD3FBE">
      <w:pPr>
        <w:suppressAutoHyphens/>
        <w:overflowPunct w:val="0"/>
        <w:autoSpaceDE w:val="0"/>
        <w:jc w:val="both"/>
        <w:rPr>
          <w:sz w:val="22"/>
          <w:szCs w:val="22"/>
        </w:rPr>
      </w:pPr>
      <w:r w:rsidRPr="00AF06EC">
        <w:rPr>
          <w:sz w:val="22"/>
          <w:szCs w:val="22"/>
        </w:rPr>
        <w:t xml:space="preserve">1. Udzielający Zamówienie za wykonanie przedmiotu umowy zobowiązuje się płacić Przyjmującemu    Zamówienie honorarium w wysokości </w:t>
      </w:r>
      <w:r w:rsidR="00AD3FBE">
        <w:rPr>
          <w:sz w:val="22"/>
          <w:szCs w:val="22"/>
        </w:rPr>
        <w:t>…………………..</w:t>
      </w:r>
      <w:r w:rsidRPr="00AF06EC">
        <w:rPr>
          <w:sz w:val="22"/>
          <w:szCs w:val="22"/>
        </w:rPr>
        <w:t>…... zł brutto słownie:………………………………................</w:t>
      </w:r>
      <w:r w:rsidR="00AD3FBE">
        <w:rPr>
          <w:sz w:val="22"/>
          <w:szCs w:val="22"/>
        </w:rPr>
        <w:t>................................</w:t>
      </w:r>
      <w:r w:rsidRPr="00AF06EC">
        <w:rPr>
          <w:sz w:val="22"/>
          <w:szCs w:val="22"/>
        </w:rPr>
        <w:t>......)  za godzinę świadczenia usług.</w:t>
      </w:r>
    </w:p>
    <w:p w14:paraId="1C3BA9BF" w14:textId="6FCA3129" w:rsidR="00AF06EC" w:rsidRPr="00BC523E" w:rsidRDefault="00AF06EC" w:rsidP="00AD3FBE">
      <w:pPr>
        <w:pStyle w:val="WW-Tekstpodstawowy2"/>
        <w:numPr>
          <w:ilvl w:val="0"/>
          <w:numId w:val="1"/>
        </w:numPr>
        <w:rPr>
          <w:rFonts w:ascii="Times New Roman" w:hAnsi="Times New Roman" w:cs="Times New Roman"/>
          <w:sz w:val="22"/>
          <w:szCs w:val="22"/>
        </w:rPr>
      </w:pPr>
      <w:r w:rsidRPr="00BC523E">
        <w:rPr>
          <w:rFonts w:ascii="Times New Roman" w:hAnsi="Times New Roman" w:cs="Times New Roman"/>
          <w:sz w:val="22"/>
          <w:szCs w:val="22"/>
        </w:rPr>
        <w:t>Strony ustalają, że Przyjmujący Zamówienie może świadczyć usługi pielęgniarskie nie więcej jak     …………….  godzin miesięczne.</w:t>
      </w:r>
    </w:p>
    <w:p w14:paraId="37EBB6BD" w14:textId="77777777" w:rsidR="00AF06EC" w:rsidRPr="00AF06EC" w:rsidRDefault="00AF06EC" w:rsidP="00AD3FBE">
      <w:pPr>
        <w:pStyle w:val="WW-Tekstpodstawowy2"/>
        <w:numPr>
          <w:ilvl w:val="0"/>
          <w:numId w:val="1"/>
        </w:numPr>
        <w:rPr>
          <w:rFonts w:ascii="Times New Roman" w:hAnsi="Times New Roman" w:cs="Times New Roman"/>
          <w:sz w:val="22"/>
          <w:szCs w:val="22"/>
        </w:rPr>
      </w:pPr>
      <w:r w:rsidRPr="00AF06EC">
        <w:rPr>
          <w:rFonts w:ascii="Times New Roman" w:hAnsi="Times New Roman" w:cs="Times New Roman"/>
          <w:sz w:val="22"/>
          <w:szCs w:val="22"/>
        </w:rPr>
        <w:t>Ilość godzin świadczenia usług pielęgniarskich potwierdza osoba upoważniona na zestawieniu</w:t>
      </w:r>
    </w:p>
    <w:p w14:paraId="68CE4CE5" w14:textId="77777777" w:rsidR="00AF06EC" w:rsidRPr="00AF06EC" w:rsidRDefault="00AF06EC" w:rsidP="00AD3FBE">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sporządzonym przez Przyjmującego Zamówienie - załącznik nr 1.</w:t>
      </w:r>
    </w:p>
    <w:p w14:paraId="5D72B696" w14:textId="2A45321A" w:rsidR="00AF06EC" w:rsidRPr="00AF06EC" w:rsidRDefault="00AF06EC" w:rsidP="00AD3FBE">
      <w:pPr>
        <w:jc w:val="both"/>
        <w:rPr>
          <w:sz w:val="22"/>
          <w:szCs w:val="22"/>
        </w:rPr>
      </w:pPr>
      <w:r w:rsidRPr="00AF06EC">
        <w:rPr>
          <w:sz w:val="22"/>
          <w:szCs w:val="22"/>
        </w:rPr>
        <w:t>4. Podstawą rozliczenia świadczonych usług jest faktura i zestawienie udzielonych świadczeń    obejmująca miesiąc świadczenia usług przez Przyjmującego Zamówienie, potwierdzona przez    upoważnioną osobę (Koordynator lub Zastępca Dyr. Ds. Lecznictwa)</w:t>
      </w:r>
    </w:p>
    <w:p w14:paraId="3DCF6772" w14:textId="4551DA2F" w:rsidR="00AF06EC" w:rsidRPr="00AF06EC" w:rsidRDefault="00AF06EC" w:rsidP="00AD3FBE">
      <w:pPr>
        <w:jc w:val="both"/>
        <w:rPr>
          <w:sz w:val="22"/>
          <w:szCs w:val="22"/>
        </w:rPr>
      </w:pPr>
      <w:r w:rsidRPr="00AF06EC">
        <w:rPr>
          <w:sz w:val="22"/>
          <w:szCs w:val="22"/>
        </w:rPr>
        <w:t>5.Przyjmujący Zamówienie zobowiązuje się doręczyć fakturę i zestawienie do 10 dnia następnego             miesiąca po miesiącu świadczenia usług, osobiście w sekretariacie Udzielającego Zamówienie lub       drogą pocztową, a Udzielający Zamówienie do zapłaty w terminie 14 dni od daty doręczenia faktury w formie przelewu na rachunek bankowy………………………………………………………………</w:t>
      </w:r>
    </w:p>
    <w:p w14:paraId="660E4463" w14:textId="2B13252A" w:rsidR="00AF06EC" w:rsidRPr="00AF06EC" w:rsidRDefault="00AF06EC" w:rsidP="00AD3FBE">
      <w:pPr>
        <w:jc w:val="both"/>
        <w:rPr>
          <w:sz w:val="22"/>
          <w:szCs w:val="22"/>
        </w:rPr>
      </w:pPr>
      <w:r w:rsidRPr="00AF06EC">
        <w:rPr>
          <w:sz w:val="22"/>
          <w:szCs w:val="22"/>
        </w:rPr>
        <w:t>6. W przypadku przedłożenia dokumentów korygujących, termin płatności liczony jest od chwili</w:t>
      </w:r>
      <w:r w:rsidR="00AD3FBE">
        <w:rPr>
          <w:sz w:val="22"/>
          <w:szCs w:val="22"/>
        </w:rPr>
        <w:t xml:space="preserve"> </w:t>
      </w:r>
      <w:r w:rsidRPr="00AF06EC">
        <w:rPr>
          <w:sz w:val="22"/>
          <w:szCs w:val="22"/>
        </w:rPr>
        <w:t xml:space="preserve">    doręczenia korekty.</w:t>
      </w:r>
    </w:p>
    <w:p w14:paraId="78DD4200" w14:textId="188584A4" w:rsidR="00AF06EC" w:rsidRPr="00AF06EC" w:rsidRDefault="00AF06EC" w:rsidP="00AD3FBE">
      <w:pPr>
        <w:jc w:val="both"/>
        <w:rPr>
          <w:sz w:val="22"/>
          <w:szCs w:val="22"/>
        </w:rPr>
      </w:pPr>
      <w:r w:rsidRPr="00AF06EC">
        <w:rPr>
          <w:sz w:val="22"/>
          <w:szCs w:val="22"/>
        </w:rPr>
        <w:t xml:space="preserve">7. Niedopełnienie obowiązku, o którym mowa w ust. 4 i 5 może skutkować nie wypłaceniem    wynagrodzenia. </w:t>
      </w:r>
    </w:p>
    <w:p w14:paraId="29A54E91" w14:textId="57EB3127" w:rsidR="00AF06EC" w:rsidRPr="00AF06EC" w:rsidRDefault="00AF06EC" w:rsidP="00AD3FBE">
      <w:pPr>
        <w:suppressAutoHyphens/>
        <w:overflowPunct w:val="0"/>
        <w:autoSpaceDE w:val="0"/>
        <w:jc w:val="both"/>
        <w:rPr>
          <w:sz w:val="22"/>
          <w:szCs w:val="22"/>
        </w:rPr>
      </w:pPr>
    </w:p>
    <w:p w14:paraId="45C3EAE4" w14:textId="77777777" w:rsidR="00AF06EC" w:rsidRPr="00AF06EC" w:rsidRDefault="00AF06EC" w:rsidP="00AF06EC">
      <w:pPr>
        <w:suppressAutoHyphens/>
        <w:overflowPunct w:val="0"/>
        <w:autoSpaceDE w:val="0"/>
        <w:jc w:val="center"/>
        <w:rPr>
          <w:sz w:val="22"/>
          <w:szCs w:val="22"/>
        </w:rPr>
      </w:pPr>
      <w:r w:rsidRPr="00AF06EC">
        <w:rPr>
          <w:sz w:val="22"/>
          <w:szCs w:val="22"/>
        </w:rPr>
        <w:t>§ 9</w:t>
      </w:r>
    </w:p>
    <w:p w14:paraId="0816FAFB"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Przyjmujący zamówienie sam rozlicza się z Urzędem Skarbowym i Zakładem Ubezpieczeń Społecznych z tytułu wynagrodzenia otrzymanego w związku z zawarciem niniejszej umowy.</w:t>
      </w:r>
    </w:p>
    <w:p w14:paraId="74A733F7" w14:textId="77777777" w:rsidR="00AF06EC" w:rsidRPr="00AF06EC" w:rsidRDefault="00AF06EC" w:rsidP="00AF06EC">
      <w:pPr>
        <w:suppressAutoHyphens/>
        <w:overflowPunct w:val="0"/>
        <w:autoSpaceDE w:val="0"/>
        <w:rPr>
          <w:sz w:val="22"/>
          <w:szCs w:val="22"/>
        </w:rPr>
      </w:pPr>
    </w:p>
    <w:p w14:paraId="4D818131"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10</w:t>
      </w:r>
    </w:p>
    <w:p w14:paraId="7C461561" w14:textId="77777777" w:rsidR="00AF06EC" w:rsidRPr="00AF06EC" w:rsidRDefault="00AF06EC" w:rsidP="00AF06EC">
      <w:pPr>
        <w:pStyle w:val="WW-Tekstpodstawowy3"/>
        <w:rPr>
          <w:rFonts w:cs="Times New Roman"/>
          <w:sz w:val="22"/>
          <w:szCs w:val="22"/>
        </w:rPr>
      </w:pPr>
      <w:r w:rsidRPr="00AF06EC">
        <w:rPr>
          <w:rFonts w:cs="Times New Roman"/>
          <w:sz w:val="22"/>
          <w:szCs w:val="22"/>
        </w:rPr>
        <w:t>Przyjmujący Zamówienie oświadcza, że nie będzie prowadził w czasie pełnienia opieki pielęgniarskiej opłacanej przez Udzielającego Zamówienie świadczeń na rzecz innych podmiotów leczniczych.</w:t>
      </w:r>
    </w:p>
    <w:p w14:paraId="27AF2F9D" w14:textId="77777777" w:rsidR="00AF06EC" w:rsidRPr="00AF06EC" w:rsidRDefault="00AF06EC" w:rsidP="00AF06EC">
      <w:pPr>
        <w:pStyle w:val="WW-Tekstpodstawowy3"/>
        <w:jc w:val="center"/>
        <w:rPr>
          <w:rFonts w:cs="Times New Roman"/>
          <w:sz w:val="22"/>
          <w:szCs w:val="22"/>
        </w:rPr>
      </w:pPr>
    </w:p>
    <w:p w14:paraId="06C259CE" w14:textId="77777777" w:rsidR="00AF06EC" w:rsidRPr="00AF06EC" w:rsidRDefault="00AF06EC" w:rsidP="00AF06EC">
      <w:pPr>
        <w:pStyle w:val="WW-Tekstpodstawowy3"/>
        <w:jc w:val="center"/>
        <w:rPr>
          <w:rFonts w:cs="Times New Roman"/>
          <w:sz w:val="22"/>
          <w:szCs w:val="22"/>
        </w:rPr>
      </w:pPr>
      <w:r w:rsidRPr="00AF06EC">
        <w:rPr>
          <w:rFonts w:cs="Times New Roman"/>
          <w:sz w:val="22"/>
          <w:szCs w:val="22"/>
        </w:rPr>
        <w:t>§ 11</w:t>
      </w:r>
    </w:p>
    <w:p w14:paraId="68FBD70D" w14:textId="77777777" w:rsidR="00AF06EC" w:rsidRPr="00AF06EC" w:rsidRDefault="00AF06EC" w:rsidP="00AF06EC">
      <w:pPr>
        <w:pStyle w:val="WW-Tekstpodstawowy3"/>
        <w:tabs>
          <w:tab w:val="left" w:pos="283"/>
        </w:tabs>
        <w:rPr>
          <w:rFonts w:cs="Times New Roman"/>
          <w:sz w:val="22"/>
          <w:szCs w:val="22"/>
        </w:rPr>
      </w:pPr>
      <w:r w:rsidRPr="00AF06EC">
        <w:rPr>
          <w:rFonts w:cs="Times New Roman"/>
          <w:sz w:val="22"/>
          <w:szCs w:val="22"/>
        </w:rPr>
        <w:t xml:space="preserve">W trakcie trwania umowy Przyjmujący Zamówienie we własnym zakresie i na własny koszt zaopatruje się w odzież ochronną i obuwie zgodnie z obowiązującymi przepisami. </w:t>
      </w:r>
    </w:p>
    <w:p w14:paraId="2075F5CD" w14:textId="77777777" w:rsidR="00AF06EC" w:rsidRPr="00AF06EC" w:rsidRDefault="00AF06EC" w:rsidP="00AF06EC">
      <w:pPr>
        <w:pStyle w:val="WW-Tekstpodstawowy3"/>
        <w:jc w:val="center"/>
        <w:rPr>
          <w:rFonts w:cs="Times New Roman"/>
          <w:sz w:val="22"/>
          <w:szCs w:val="22"/>
        </w:rPr>
      </w:pPr>
    </w:p>
    <w:p w14:paraId="68637869" w14:textId="77777777" w:rsidR="00AF06EC" w:rsidRPr="00AF06EC" w:rsidRDefault="00AF06EC" w:rsidP="00AF06EC">
      <w:pPr>
        <w:pStyle w:val="WW-Tekstpodstawowy3"/>
        <w:jc w:val="center"/>
        <w:rPr>
          <w:rFonts w:cs="Times New Roman"/>
          <w:sz w:val="22"/>
          <w:szCs w:val="22"/>
        </w:rPr>
      </w:pPr>
      <w:r w:rsidRPr="00AF06EC">
        <w:rPr>
          <w:rFonts w:cs="Times New Roman"/>
          <w:sz w:val="22"/>
          <w:szCs w:val="22"/>
        </w:rPr>
        <w:t>§ 12</w:t>
      </w:r>
    </w:p>
    <w:p w14:paraId="4B0F4429" w14:textId="77777777" w:rsidR="00AF06EC" w:rsidRPr="00AF06EC" w:rsidRDefault="00AF06EC" w:rsidP="00AF06EC">
      <w:pPr>
        <w:numPr>
          <w:ilvl w:val="0"/>
          <w:numId w:val="4"/>
        </w:numPr>
        <w:tabs>
          <w:tab w:val="left" w:pos="360"/>
        </w:tabs>
        <w:suppressAutoHyphens/>
        <w:overflowPunct w:val="0"/>
        <w:autoSpaceDE w:val="0"/>
        <w:ind w:left="360" w:hanging="360"/>
        <w:jc w:val="both"/>
        <w:rPr>
          <w:sz w:val="22"/>
          <w:szCs w:val="22"/>
          <w:lang w:eastAsia="ar-SA"/>
        </w:rPr>
      </w:pPr>
      <w:r w:rsidRPr="00AF06EC">
        <w:rPr>
          <w:sz w:val="22"/>
          <w:szCs w:val="22"/>
        </w:rPr>
        <w:lastRenderedPageBreak/>
        <w:t>Przyjmujący Zamówienie udziela świadczeń objętych niniejszą umową zgodnie z ustalonym z Udzielającym Zamówienie lub inną upoważnioną osobą planem/harmonogramem/grafikiem świadczenia usług.</w:t>
      </w:r>
    </w:p>
    <w:p w14:paraId="23B6C7F1" w14:textId="77777777" w:rsidR="00AF06EC" w:rsidRPr="00AF06EC" w:rsidRDefault="00AF06EC" w:rsidP="00AF06EC">
      <w:pPr>
        <w:numPr>
          <w:ilvl w:val="0"/>
          <w:numId w:val="4"/>
        </w:numPr>
        <w:suppressAutoHyphens/>
        <w:overflowPunct w:val="0"/>
        <w:autoSpaceDE w:val="0"/>
        <w:ind w:left="360" w:hanging="360"/>
        <w:jc w:val="both"/>
        <w:rPr>
          <w:sz w:val="22"/>
          <w:szCs w:val="22"/>
          <w:lang w:eastAsia="ar-SA"/>
        </w:rPr>
      </w:pPr>
      <w:r w:rsidRPr="00AF06EC">
        <w:rPr>
          <w:sz w:val="22"/>
          <w:szCs w:val="22"/>
        </w:rPr>
        <w:t>Przyjmujący Zamówienie nie może odmówić udzielania świadczeń w terminach ustalonych zgodnie z ust. 1.</w:t>
      </w:r>
    </w:p>
    <w:p w14:paraId="0AB242A9" w14:textId="6B21BF89" w:rsidR="00AF06EC" w:rsidRPr="00AD3FBE" w:rsidRDefault="00AF06EC" w:rsidP="00AF06EC">
      <w:pPr>
        <w:numPr>
          <w:ilvl w:val="0"/>
          <w:numId w:val="4"/>
        </w:numPr>
        <w:tabs>
          <w:tab w:val="left" w:pos="360"/>
        </w:tabs>
        <w:suppressAutoHyphens/>
        <w:overflowPunct w:val="0"/>
        <w:autoSpaceDE w:val="0"/>
        <w:jc w:val="both"/>
        <w:rPr>
          <w:sz w:val="22"/>
          <w:szCs w:val="22"/>
        </w:rPr>
      </w:pPr>
      <w:r w:rsidRPr="00AD3FBE">
        <w:rPr>
          <w:sz w:val="22"/>
          <w:szCs w:val="22"/>
        </w:rPr>
        <w:t>Przyjmujący Zamówienie jest zobowiązany z wyprzedzeniem na piśmie poinformować</w:t>
      </w:r>
      <w:r w:rsidR="00AD3FBE" w:rsidRPr="00AD3FBE">
        <w:rPr>
          <w:sz w:val="22"/>
          <w:szCs w:val="22"/>
        </w:rPr>
        <w:t xml:space="preserve"> </w:t>
      </w:r>
      <w:r w:rsidRPr="00AD3FBE">
        <w:rPr>
          <w:sz w:val="22"/>
          <w:szCs w:val="22"/>
        </w:rPr>
        <w:t xml:space="preserve">      Udzielającego Zamówienia lub osobę przez niego upoważnioną o wystąpieniu okoliczności       skutkującej koniecznością wprowadzenia zmian w planie/harmonogramie/grafiku realizacji umowy. </w:t>
      </w:r>
    </w:p>
    <w:p w14:paraId="73B3F39B" w14:textId="77777777" w:rsidR="00AF06EC" w:rsidRPr="00AF06EC" w:rsidRDefault="00AF06EC" w:rsidP="00AF06EC">
      <w:pPr>
        <w:tabs>
          <w:tab w:val="left" w:pos="360"/>
        </w:tabs>
        <w:suppressAutoHyphens/>
        <w:overflowPunct w:val="0"/>
        <w:autoSpaceDE w:val="0"/>
        <w:jc w:val="both"/>
        <w:rPr>
          <w:sz w:val="22"/>
          <w:szCs w:val="22"/>
        </w:rPr>
      </w:pPr>
    </w:p>
    <w:p w14:paraId="59957393" w14:textId="77777777" w:rsidR="00AF06EC" w:rsidRPr="00AF06EC" w:rsidRDefault="00AF06EC" w:rsidP="00AF06EC">
      <w:pPr>
        <w:suppressAutoHyphens/>
        <w:overflowPunct w:val="0"/>
        <w:autoSpaceDE w:val="0"/>
        <w:rPr>
          <w:sz w:val="22"/>
          <w:szCs w:val="22"/>
        </w:rPr>
      </w:pPr>
    </w:p>
    <w:p w14:paraId="557FA864"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13</w:t>
      </w:r>
    </w:p>
    <w:p w14:paraId="4F143F56" w14:textId="120F129E" w:rsidR="00AF06EC" w:rsidRPr="00AF06EC" w:rsidRDefault="00AF06EC" w:rsidP="00AF06EC">
      <w:pPr>
        <w:jc w:val="both"/>
        <w:rPr>
          <w:sz w:val="22"/>
          <w:szCs w:val="22"/>
        </w:rPr>
      </w:pPr>
      <w:r w:rsidRPr="00AF06EC">
        <w:rPr>
          <w:sz w:val="22"/>
          <w:szCs w:val="22"/>
          <w:lang w:eastAsia="ar-SA"/>
        </w:rPr>
        <w:t>1.</w:t>
      </w:r>
      <w:r w:rsidRPr="00AF06EC">
        <w:rPr>
          <w:sz w:val="22"/>
          <w:szCs w:val="22"/>
        </w:rPr>
        <w:t xml:space="preserve"> Przyjmujący zamówienie w czasie trwania umowy na świadczenie usług medycznych, o których     mowa w §1 może korzystać: </w:t>
      </w:r>
    </w:p>
    <w:p w14:paraId="56CE9537" w14:textId="77777777" w:rsidR="00AF06EC" w:rsidRPr="00AF06EC" w:rsidRDefault="00AF06EC" w:rsidP="00AF06EC">
      <w:pPr>
        <w:pStyle w:val="WW-Tekstpodstawowy3"/>
        <w:numPr>
          <w:ilvl w:val="0"/>
          <w:numId w:val="3"/>
        </w:numPr>
        <w:tabs>
          <w:tab w:val="left" w:pos="720"/>
        </w:tabs>
        <w:ind w:left="720" w:hanging="360"/>
        <w:rPr>
          <w:rFonts w:cs="Times New Roman"/>
          <w:sz w:val="22"/>
          <w:szCs w:val="22"/>
        </w:rPr>
      </w:pPr>
      <w:r w:rsidRPr="00AF06EC">
        <w:rPr>
          <w:rFonts w:cs="Times New Roman"/>
          <w:sz w:val="22"/>
          <w:szCs w:val="22"/>
        </w:rPr>
        <w:t>z leków i materiałów opatrunkowych Udzielającego Zamówienie,</w:t>
      </w:r>
    </w:p>
    <w:p w14:paraId="4E3F4A0D" w14:textId="77777777" w:rsidR="00AF06EC" w:rsidRPr="00AF06EC" w:rsidRDefault="00AF06EC" w:rsidP="00AF06EC">
      <w:pPr>
        <w:pStyle w:val="WW-Tekstpodstawowy3"/>
        <w:numPr>
          <w:ilvl w:val="0"/>
          <w:numId w:val="3"/>
        </w:numPr>
        <w:tabs>
          <w:tab w:val="left" w:pos="720"/>
        </w:tabs>
        <w:ind w:left="720" w:hanging="360"/>
        <w:rPr>
          <w:rFonts w:cs="Times New Roman"/>
          <w:sz w:val="22"/>
          <w:szCs w:val="22"/>
        </w:rPr>
      </w:pPr>
      <w:r w:rsidRPr="00AF06EC">
        <w:rPr>
          <w:rFonts w:cs="Times New Roman"/>
          <w:sz w:val="22"/>
          <w:szCs w:val="22"/>
        </w:rPr>
        <w:t>z obowiązujących druków do prowadzenia dokumentacji medycznej.</w:t>
      </w:r>
    </w:p>
    <w:p w14:paraId="045C569D" w14:textId="01B65077" w:rsidR="00AF06EC" w:rsidRPr="00AF06EC" w:rsidRDefault="00AF06EC" w:rsidP="00AF06EC">
      <w:pPr>
        <w:jc w:val="both"/>
        <w:rPr>
          <w:sz w:val="22"/>
          <w:szCs w:val="22"/>
        </w:rPr>
      </w:pPr>
      <w:r w:rsidRPr="00AF06EC">
        <w:rPr>
          <w:sz w:val="22"/>
          <w:szCs w:val="22"/>
        </w:rPr>
        <w:t>2.  Świadczenia będą udzielane przez Przyjmującego Zamówienie przy wykorzystaniu odpłatnie</w:t>
      </w:r>
      <w:r>
        <w:rPr>
          <w:sz w:val="22"/>
          <w:szCs w:val="22"/>
        </w:rPr>
        <w:t xml:space="preserve"> </w:t>
      </w:r>
      <w:r w:rsidRPr="00AF06EC">
        <w:rPr>
          <w:sz w:val="22"/>
          <w:szCs w:val="22"/>
        </w:rPr>
        <w:t xml:space="preserve">     pomieszczeń i sprzętu Udzielającego Zamówienie.</w:t>
      </w:r>
      <w:r>
        <w:rPr>
          <w:sz w:val="22"/>
          <w:szCs w:val="22"/>
        </w:rPr>
        <w:t xml:space="preserve"> </w:t>
      </w:r>
    </w:p>
    <w:p w14:paraId="19928EE3" w14:textId="3BA24F00" w:rsidR="00AF06EC" w:rsidRPr="00AF06EC" w:rsidRDefault="00AF06EC" w:rsidP="00AF06EC">
      <w:pPr>
        <w:numPr>
          <w:ilvl w:val="0"/>
          <w:numId w:val="4"/>
        </w:numPr>
        <w:jc w:val="both"/>
        <w:rPr>
          <w:sz w:val="22"/>
          <w:szCs w:val="22"/>
        </w:rPr>
      </w:pPr>
      <w:r w:rsidRPr="00AF06EC">
        <w:rPr>
          <w:sz w:val="22"/>
          <w:szCs w:val="22"/>
        </w:rPr>
        <w:t>W zakresie udzielonego zamówienia Pielęgniarka/Pielęgniarz zobowiązuje się do koordynowania     swych działań z działaniami innych pielęgniarek/ pielęgniarzy.</w:t>
      </w:r>
    </w:p>
    <w:p w14:paraId="495ED851" w14:textId="2BC1173C" w:rsidR="00AF06EC" w:rsidRPr="00AF06EC" w:rsidRDefault="00AF06EC" w:rsidP="00AF06EC">
      <w:pPr>
        <w:numPr>
          <w:ilvl w:val="0"/>
          <w:numId w:val="4"/>
        </w:numPr>
        <w:jc w:val="both"/>
        <w:rPr>
          <w:sz w:val="22"/>
          <w:szCs w:val="22"/>
        </w:rPr>
      </w:pPr>
      <w:r w:rsidRPr="00AF06EC">
        <w:rPr>
          <w:sz w:val="22"/>
          <w:szCs w:val="22"/>
        </w:rPr>
        <w:t>W trakcie trwania umowy Pielęgniarka/Pielęgniarz zobowiązany jest do dostarczania aktualnych      zaświadczeń lekarskich potwierdzających spełnienie wymagań niezbędnych do udzielania</w:t>
      </w:r>
      <w:r>
        <w:rPr>
          <w:sz w:val="22"/>
          <w:szCs w:val="22"/>
        </w:rPr>
        <w:t xml:space="preserve"> </w:t>
      </w:r>
      <w:r w:rsidRPr="00AF06EC">
        <w:rPr>
          <w:sz w:val="22"/>
          <w:szCs w:val="22"/>
        </w:rPr>
        <w:t>świadczeń zdrowotnych.</w:t>
      </w:r>
    </w:p>
    <w:p w14:paraId="6FCE38B6" w14:textId="6C9A2446" w:rsidR="00AF06EC" w:rsidRPr="00AF06EC" w:rsidRDefault="00AF06EC" w:rsidP="00AF06EC">
      <w:pPr>
        <w:numPr>
          <w:ilvl w:val="0"/>
          <w:numId w:val="4"/>
        </w:numPr>
        <w:jc w:val="both"/>
        <w:rPr>
          <w:sz w:val="22"/>
          <w:szCs w:val="22"/>
        </w:rPr>
      </w:pPr>
      <w:r w:rsidRPr="00AF06EC">
        <w:rPr>
          <w:sz w:val="22"/>
          <w:szCs w:val="22"/>
        </w:rPr>
        <w:t>Pomieszczenia, sprzęt, aparatura medyczna udostępniona przez Szpital nie może być używana w     innych celach niż określone niniejszą umową.</w:t>
      </w:r>
    </w:p>
    <w:p w14:paraId="15E49755" w14:textId="2E4E6F42" w:rsidR="00AF06EC" w:rsidRPr="00AF06EC" w:rsidRDefault="00AF06EC" w:rsidP="00AF06EC">
      <w:pPr>
        <w:jc w:val="both"/>
        <w:rPr>
          <w:sz w:val="22"/>
          <w:szCs w:val="22"/>
        </w:rPr>
      </w:pPr>
      <w:r w:rsidRPr="00AF06EC">
        <w:rPr>
          <w:sz w:val="22"/>
          <w:szCs w:val="22"/>
        </w:rPr>
        <w:t>6.  Przyjmujący Zamówienie ponosi odpowiedzialność materialną za powierzony sprzęt komputerowy, a     za jego uszkodzenie ponosi odpowiedzialność każdorazowo w przypadku uzasadnionej winy po</w:t>
      </w:r>
      <w:r>
        <w:rPr>
          <w:sz w:val="22"/>
          <w:szCs w:val="22"/>
        </w:rPr>
        <w:t xml:space="preserve"> </w:t>
      </w:r>
      <w:r w:rsidRPr="00AF06EC">
        <w:rPr>
          <w:sz w:val="22"/>
          <w:szCs w:val="22"/>
        </w:rPr>
        <w:t xml:space="preserve">     stronie Przyjmującego Zamówienie.</w:t>
      </w:r>
    </w:p>
    <w:p w14:paraId="7AE22C6F" w14:textId="54968A8F" w:rsidR="00AF06EC" w:rsidRPr="00AF06EC" w:rsidRDefault="00AF06EC" w:rsidP="00AF06EC">
      <w:pPr>
        <w:jc w:val="both"/>
        <w:rPr>
          <w:sz w:val="22"/>
          <w:szCs w:val="22"/>
        </w:rPr>
      </w:pPr>
      <w:r w:rsidRPr="00AF06EC">
        <w:rPr>
          <w:sz w:val="22"/>
          <w:szCs w:val="22"/>
        </w:rPr>
        <w:t>7. Przyjmujący Zamówienie zobowiązuje się dbać o dobro i mienie Udzielającego Zamówienia ze</w:t>
      </w:r>
      <w:r>
        <w:rPr>
          <w:sz w:val="22"/>
          <w:szCs w:val="22"/>
        </w:rPr>
        <w:t xml:space="preserve"> </w:t>
      </w:r>
      <w:r w:rsidRPr="00AF06EC">
        <w:rPr>
          <w:sz w:val="22"/>
          <w:szCs w:val="22"/>
        </w:rPr>
        <w:t xml:space="preserve">    szczególnym uwzględnieniem mienia wykorzystywanego do udzielania świadczeń, korzystania z  niego zgodnie z przeznaczeniem, w sposób przemyślany, z należytą dbałością i optymalizacją kosztów, a w przypadku stwierdzenia wady, nieprawidłowości czy niewłaściwej jakości pracy sprzętu lub aparatury zawiadomić niezwłocznie Udzielającego Zamówienie o powyższym stanie rzeczy.</w:t>
      </w:r>
    </w:p>
    <w:p w14:paraId="2315E8D5" w14:textId="6F019F43" w:rsidR="00AF06EC" w:rsidRPr="00AF06EC" w:rsidRDefault="00AF06EC" w:rsidP="00AF06EC">
      <w:pPr>
        <w:jc w:val="both"/>
        <w:rPr>
          <w:sz w:val="22"/>
          <w:szCs w:val="22"/>
        </w:rPr>
      </w:pPr>
      <w:r w:rsidRPr="00AF06EC">
        <w:rPr>
          <w:sz w:val="22"/>
          <w:szCs w:val="22"/>
        </w:rPr>
        <w:t>8. Korzystanie z w/w środków odbywać się będzie wyłącznie w zakresie niezbędnym do świadczenia</w:t>
      </w:r>
      <w:r>
        <w:rPr>
          <w:sz w:val="22"/>
          <w:szCs w:val="22"/>
        </w:rPr>
        <w:t xml:space="preserve"> </w:t>
      </w:r>
      <w:r w:rsidRPr="00AF06EC">
        <w:rPr>
          <w:sz w:val="22"/>
          <w:szCs w:val="22"/>
        </w:rPr>
        <w:t xml:space="preserve">    zleconych niniejszą umową usług medycznych, przy czym Przyjmujący Zamówienie jest zobowiązany</w:t>
      </w:r>
    </w:p>
    <w:p w14:paraId="1A91F492" w14:textId="77777777" w:rsidR="00AF06EC" w:rsidRPr="00AF06EC" w:rsidRDefault="00AF06EC" w:rsidP="00AF06EC">
      <w:pPr>
        <w:jc w:val="both"/>
        <w:rPr>
          <w:sz w:val="22"/>
          <w:szCs w:val="22"/>
        </w:rPr>
      </w:pPr>
      <w:r w:rsidRPr="00AF06EC">
        <w:rPr>
          <w:sz w:val="22"/>
          <w:szCs w:val="22"/>
        </w:rPr>
        <w:t xml:space="preserve">     na żądanie Udzielającego Zamówienie do rozliczenia się ze zużytych leków i materiałów.</w:t>
      </w:r>
    </w:p>
    <w:p w14:paraId="428D2FD1" w14:textId="570A3D3F" w:rsidR="00AF06EC" w:rsidRPr="00AF06EC" w:rsidRDefault="00AF06EC" w:rsidP="00AF06EC">
      <w:pPr>
        <w:jc w:val="both"/>
        <w:rPr>
          <w:sz w:val="22"/>
          <w:szCs w:val="22"/>
        </w:rPr>
      </w:pPr>
      <w:r w:rsidRPr="00AF06EC">
        <w:rPr>
          <w:sz w:val="22"/>
          <w:szCs w:val="22"/>
        </w:rPr>
        <w:t>9. Opłata za korzystanie z zasobów określonych w ust. 2 niezbędnych do udzielania świadczeń opieki</w:t>
      </w:r>
      <w:r>
        <w:rPr>
          <w:sz w:val="22"/>
          <w:szCs w:val="22"/>
        </w:rPr>
        <w:t xml:space="preserve"> </w:t>
      </w:r>
      <w:r w:rsidRPr="00AF06EC">
        <w:rPr>
          <w:sz w:val="22"/>
          <w:szCs w:val="22"/>
        </w:rPr>
        <w:t xml:space="preserve">     medycznej wynosi: 1,20 zł brutto za godz. wykonanych usług.</w:t>
      </w:r>
    </w:p>
    <w:p w14:paraId="60EB55A1" w14:textId="2B0F2CC7" w:rsidR="00AF06EC" w:rsidRPr="00AF06EC" w:rsidRDefault="00AF06EC" w:rsidP="00AF06EC">
      <w:pPr>
        <w:jc w:val="both"/>
        <w:rPr>
          <w:sz w:val="22"/>
          <w:szCs w:val="22"/>
        </w:rPr>
      </w:pPr>
      <w:r w:rsidRPr="00AF06EC">
        <w:rPr>
          <w:sz w:val="22"/>
          <w:szCs w:val="22"/>
        </w:rPr>
        <w:t>10. Przyjmujący Zamówienie zobowiązuje się do zapłaty kary umownej na rzecz Udzielającego      Zamówienie w przypadku naruszenia pkt 6 w wysokości określonej w każdorazowym protokole</w:t>
      </w:r>
      <w:r>
        <w:rPr>
          <w:sz w:val="22"/>
          <w:szCs w:val="22"/>
        </w:rPr>
        <w:t xml:space="preserve"> </w:t>
      </w:r>
      <w:r w:rsidRPr="00AF06EC">
        <w:rPr>
          <w:sz w:val="22"/>
          <w:szCs w:val="22"/>
        </w:rPr>
        <w:t xml:space="preserve">     pokontrolnym funkcjonowania sprzętu komputerowego.</w:t>
      </w:r>
    </w:p>
    <w:p w14:paraId="36DA4F4D" w14:textId="003587C4" w:rsidR="00AF06EC" w:rsidRPr="00AF06EC" w:rsidRDefault="00AF06EC" w:rsidP="00AF06EC">
      <w:pPr>
        <w:jc w:val="both"/>
        <w:rPr>
          <w:sz w:val="22"/>
          <w:szCs w:val="22"/>
        </w:rPr>
      </w:pPr>
      <w:r w:rsidRPr="00AF06EC">
        <w:rPr>
          <w:sz w:val="22"/>
          <w:szCs w:val="22"/>
        </w:rPr>
        <w:t>11.Przyjmujący Zamówienie upoważnia Udzielającego Zamówienie do potrącenia opłaty za  korzystanie    z zasobów określonych w ust. 9  z przysługującego wynagrodzenia</w:t>
      </w:r>
    </w:p>
    <w:p w14:paraId="70210128" w14:textId="77777777" w:rsidR="00AF06EC" w:rsidRPr="00AF06EC" w:rsidRDefault="00AF06EC" w:rsidP="00AF06EC">
      <w:pPr>
        <w:ind w:left="360" w:hanging="360"/>
        <w:jc w:val="both"/>
        <w:rPr>
          <w:sz w:val="22"/>
          <w:szCs w:val="22"/>
        </w:rPr>
      </w:pPr>
    </w:p>
    <w:p w14:paraId="3D36409C" w14:textId="77777777" w:rsidR="00AF06EC" w:rsidRPr="00AF06EC" w:rsidRDefault="00AF06EC" w:rsidP="00AF06EC">
      <w:pPr>
        <w:pStyle w:val="WW-Tekstpodstawowy2"/>
        <w:jc w:val="center"/>
        <w:rPr>
          <w:rFonts w:ascii="Times New Roman" w:hAnsi="Times New Roman" w:cs="Times New Roman"/>
          <w:sz w:val="22"/>
          <w:szCs w:val="22"/>
        </w:rPr>
      </w:pPr>
      <w:r w:rsidRPr="00AF06EC">
        <w:rPr>
          <w:rFonts w:ascii="Times New Roman" w:hAnsi="Times New Roman" w:cs="Times New Roman"/>
          <w:sz w:val="22"/>
          <w:szCs w:val="22"/>
        </w:rPr>
        <w:t>§ 14</w:t>
      </w:r>
    </w:p>
    <w:p w14:paraId="65597BDC" w14:textId="77777777" w:rsidR="00AF06EC" w:rsidRPr="00AF06EC" w:rsidRDefault="00AF06EC" w:rsidP="00AF06EC">
      <w:pPr>
        <w:numPr>
          <w:ilvl w:val="0"/>
          <w:numId w:val="11"/>
        </w:numPr>
        <w:tabs>
          <w:tab w:val="left" w:pos="142"/>
        </w:tabs>
        <w:suppressAutoHyphens/>
        <w:overflowPunct w:val="0"/>
        <w:autoSpaceDE w:val="0"/>
        <w:ind w:left="284" w:hanging="426"/>
        <w:jc w:val="both"/>
        <w:rPr>
          <w:sz w:val="22"/>
          <w:szCs w:val="22"/>
          <w:lang w:eastAsia="ar-SA"/>
        </w:rPr>
      </w:pPr>
      <w:r w:rsidRPr="00AF06EC">
        <w:rPr>
          <w:sz w:val="22"/>
          <w:szCs w:val="22"/>
        </w:rPr>
        <w:t xml:space="preserve">Strony umowy zgodnie ustalają, że Udzielający Zamówienia ma prawo do kary umownej. </w:t>
      </w:r>
    </w:p>
    <w:p w14:paraId="34F182EF" w14:textId="77777777" w:rsidR="00AF06EC" w:rsidRPr="00AF06EC" w:rsidRDefault="00AF06EC" w:rsidP="00AF06EC">
      <w:pPr>
        <w:numPr>
          <w:ilvl w:val="0"/>
          <w:numId w:val="11"/>
        </w:numPr>
        <w:tabs>
          <w:tab w:val="left" w:pos="142"/>
        </w:tabs>
        <w:suppressAutoHyphens/>
        <w:overflowPunct w:val="0"/>
        <w:autoSpaceDE w:val="0"/>
        <w:ind w:left="142" w:hanging="284"/>
        <w:jc w:val="both"/>
        <w:rPr>
          <w:sz w:val="22"/>
          <w:szCs w:val="22"/>
          <w:lang w:eastAsia="ar-SA"/>
        </w:rPr>
      </w:pPr>
      <w:r w:rsidRPr="00AF06EC">
        <w:rPr>
          <w:sz w:val="22"/>
          <w:szCs w:val="22"/>
        </w:rPr>
        <w:t>Przyjmujący Zamówienie zobowiązuje się zapłacić karę umowną na rzecz Udzielającego zamówienie w wysokości 2.000,00zł za każde naruszenie umowy w następujących przypadkach:</w:t>
      </w:r>
    </w:p>
    <w:p w14:paraId="3038E6C3"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rPr>
        <w:t>udzielania świadczeń niezgodnych z warunkami umowy zawartymi w § 2 ust.1.</w:t>
      </w:r>
    </w:p>
    <w:p w14:paraId="11F99BD0" w14:textId="77777777" w:rsidR="00AF06EC" w:rsidRPr="00AF06EC" w:rsidRDefault="00AF06EC" w:rsidP="00AF06EC">
      <w:pPr>
        <w:numPr>
          <w:ilvl w:val="0"/>
          <w:numId w:val="12"/>
        </w:numPr>
        <w:tabs>
          <w:tab w:val="left" w:pos="284"/>
          <w:tab w:val="left" w:pos="9206"/>
        </w:tabs>
        <w:suppressAutoHyphens/>
        <w:overflowPunct w:val="0"/>
        <w:autoSpaceDE w:val="0"/>
        <w:rPr>
          <w:sz w:val="22"/>
          <w:szCs w:val="22"/>
          <w:lang w:eastAsia="ar-SA"/>
        </w:rPr>
      </w:pPr>
      <w:r w:rsidRPr="00AF06EC">
        <w:rPr>
          <w:sz w:val="22"/>
          <w:szCs w:val="22"/>
          <w:lang w:eastAsia="ar-SA"/>
        </w:rPr>
        <w:t>za każde nie zapewnienie ciągłości udzielania świadczeń z winy Przyjmującego Zamówienie</w:t>
      </w:r>
    </w:p>
    <w:p w14:paraId="2FDB2D4A"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lang w:eastAsia="ar-SA"/>
        </w:rPr>
        <w:t>za każde nieuzasadnione opóźnienie w wykonaniu obowiązków wynikających z niniejszej umowy lub nieprawidłowym zabezpieczeniu wykonania usługi z winy Przyjmującego Zamówienie</w:t>
      </w:r>
    </w:p>
    <w:p w14:paraId="0665489A"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lang w:eastAsia="ar-SA"/>
        </w:rPr>
        <w:t>za każdą uzasadnioną skargę pacjenta, członka rodziny lub opiekuna, której podstawę stanowi rażąco zawinione działanie lub zaniechanie Przyjmującego Zamówienie</w:t>
      </w:r>
    </w:p>
    <w:p w14:paraId="769EF1D1" w14:textId="77777777" w:rsidR="00AF06EC" w:rsidRPr="00AF06EC" w:rsidRDefault="00AF06EC" w:rsidP="00AF06EC">
      <w:pPr>
        <w:numPr>
          <w:ilvl w:val="0"/>
          <w:numId w:val="12"/>
        </w:numPr>
        <w:rPr>
          <w:sz w:val="22"/>
          <w:szCs w:val="22"/>
          <w:lang w:eastAsia="ar-SA"/>
        </w:rPr>
      </w:pPr>
      <w:r w:rsidRPr="00AF06EC">
        <w:rPr>
          <w:sz w:val="22"/>
          <w:szCs w:val="22"/>
          <w:lang w:eastAsia="ar-SA"/>
        </w:rPr>
        <w:t xml:space="preserve">prowadzenia dokumentacji i udzielania świadczeń niezgodnie z wymaganiami niniejszej umowy bądź nie prowadzenia dokumentacji, </w:t>
      </w:r>
    </w:p>
    <w:p w14:paraId="4AAFCFC4" w14:textId="77777777" w:rsidR="00AF06EC" w:rsidRPr="00AF06EC" w:rsidRDefault="00AF06EC" w:rsidP="00AF06EC">
      <w:pPr>
        <w:numPr>
          <w:ilvl w:val="0"/>
          <w:numId w:val="12"/>
        </w:numPr>
        <w:tabs>
          <w:tab w:val="left" w:pos="284"/>
          <w:tab w:val="left" w:pos="9206"/>
        </w:tabs>
        <w:suppressAutoHyphens/>
        <w:overflowPunct w:val="0"/>
        <w:autoSpaceDE w:val="0"/>
        <w:jc w:val="both"/>
        <w:rPr>
          <w:sz w:val="22"/>
          <w:szCs w:val="22"/>
          <w:lang w:eastAsia="ar-SA"/>
        </w:rPr>
      </w:pPr>
      <w:r w:rsidRPr="00AF06EC">
        <w:rPr>
          <w:sz w:val="22"/>
          <w:szCs w:val="22"/>
          <w:lang w:eastAsia="ar-SA"/>
        </w:rPr>
        <w:t>udzielania świadczeń przez zastępcę nieuprawnionego, tj. osobę, która nie posiada umowy na świadczenie usług medycznych z Udzielającym Zamówienie,</w:t>
      </w:r>
    </w:p>
    <w:p w14:paraId="55C28152" w14:textId="77777777" w:rsidR="00AF06EC" w:rsidRPr="00AF06EC" w:rsidRDefault="00AF06EC" w:rsidP="00AF06EC">
      <w:pPr>
        <w:numPr>
          <w:ilvl w:val="0"/>
          <w:numId w:val="12"/>
        </w:numPr>
        <w:rPr>
          <w:sz w:val="22"/>
          <w:szCs w:val="22"/>
          <w:lang w:eastAsia="ar-SA"/>
        </w:rPr>
      </w:pPr>
      <w:r w:rsidRPr="00AF06EC">
        <w:rPr>
          <w:sz w:val="22"/>
          <w:szCs w:val="22"/>
          <w:lang w:eastAsia="ar-SA"/>
        </w:rPr>
        <w:t>naruszenia postanowień § 2, § 3 ust. 3, § 4,</w:t>
      </w:r>
      <w:r w:rsidRPr="00AF06EC">
        <w:rPr>
          <w:sz w:val="22"/>
          <w:szCs w:val="22"/>
        </w:rPr>
        <w:t xml:space="preserve"> </w:t>
      </w:r>
      <w:r w:rsidRPr="00AF06EC">
        <w:rPr>
          <w:sz w:val="22"/>
          <w:szCs w:val="22"/>
          <w:lang w:eastAsia="ar-SA"/>
        </w:rPr>
        <w:t xml:space="preserve">§ 10, § 12, </w:t>
      </w:r>
    </w:p>
    <w:p w14:paraId="21E80EF1" w14:textId="77777777" w:rsidR="00AF06EC" w:rsidRPr="00AF06EC" w:rsidRDefault="00AF06EC" w:rsidP="00AF06EC">
      <w:pPr>
        <w:numPr>
          <w:ilvl w:val="0"/>
          <w:numId w:val="12"/>
        </w:numPr>
        <w:rPr>
          <w:sz w:val="22"/>
          <w:szCs w:val="22"/>
          <w:lang w:eastAsia="ar-SA"/>
        </w:rPr>
      </w:pPr>
      <w:r w:rsidRPr="00AF06EC">
        <w:rPr>
          <w:sz w:val="22"/>
          <w:szCs w:val="22"/>
          <w:lang w:eastAsia="ar-SA"/>
        </w:rPr>
        <w:t>za nie wykonanie w wyznaczonym terminie zaleceń pokontrolnych.</w:t>
      </w:r>
    </w:p>
    <w:p w14:paraId="5E91F975" w14:textId="77777777" w:rsidR="00AF06EC" w:rsidRPr="00AF06EC" w:rsidRDefault="00AF06EC" w:rsidP="00AF06EC">
      <w:pPr>
        <w:tabs>
          <w:tab w:val="left" w:pos="284"/>
          <w:tab w:val="left" w:pos="9206"/>
        </w:tabs>
        <w:suppressAutoHyphens/>
        <w:overflowPunct w:val="0"/>
        <w:autoSpaceDE w:val="0"/>
        <w:ind w:left="360" w:hanging="360"/>
        <w:jc w:val="both"/>
        <w:rPr>
          <w:sz w:val="22"/>
          <w:szCs w:val="22"/>
          <w:lang w:eastAsia="ar-SA"/>
        </w:rPr>
      </w:pPr>
      <w:r w:rsidRPr="00AF06EC">
        <w:rPr>
          <w:sz w:val="22"/>
          <w:szCs w:val="22"/>
          <w:lang w:eastAsia="ar-SA"/>
        </w:rPr>
        <w:lastRenderedPageBreak/>
        <w:t>3.</w:t>
      </w:r>
      <w:r w:rsidRPr="00AF06EC">
        <w:rPr>
          <w:sz w:val="22"/>
          <w:szCs w:val="22"/>
          <w:lang w:eastAsia="ar-SA"/>
        </w:rPr>
        <w:tab/>
        <w:t>Udzielający Zamówienie uprawniony jest do żądania pokrycia szkody spowodowanej nałożeniem przez Narodowy Fundusz Zdrowia</w:t>
      </w:r>
      <w:r w:rsidRPr="00AF06EC">
        <w:rPr>
          <w:sz w:val="22"/>
          <w:szCs w:val="22"/>
        </w:rPr>
        <w:t xml:space="preserve"> </w:t>
      </w:r>
      <w:r w:rsidRPr="00AF06EC">
        <w:rPr>
          <w:sz w:val="22"/>
          <w:szCs w:val="22"/>
          <w:lang w:eastAsia="ar-SA"/>
        </w:rPr>
        <w:t xml:space="preserve">według równowartości kar pieniężnych lub obowiązków odszkodowawczych, o których mowa w kontraktach zawartych z Narodowym Funduszem Zdrowia, jeżeli nałożenie tych kar lub obowiązku zapłaty odszkodowania było wynikiem niewłaściwego wykonania przez Przyjmującego Zamówienie zadań i obowiązków wynikających z niniejszej umowy.                    </w:t>
      </w:r>
    </w:p>
    <w:p w14:paraId="211BE967" w14:textId="32C47D01" w:rsidR="00AF06EC" w:rsidRPr="00AF06EC" w:rsidRDefault="00AF06EC" w:rsidP="00AF06EC">
      <w:pPr>
        <w:tabs>
          <w:tab w:val="left" w:pos="142"/>
          <w:tab w:val="left" w:pos="9206"/>
        </w:tabs>
        <w:suppressAutoHyphens/>
        <w:overflowPunct w:val="0"/>
        <w:autoSpaceDE w:val="0"/>
        <w:ind w:left="360" w:hanging="360"/>
        <w:jc w:val="both"/>
        <w:rPr>
          <w:sz w:val="22"/>
          <w:szCs w:val="22"/>
          <w:lang w:eastAsia="ar-SA"/>
        </w:rPr>
      </w:pPr>
      <w:r w:rsidRPr="00AF06EC">
        <w:rPr>
          <w:sz w:val="22"/>
          <w:szCs w:val="22"/>
          <w:lang w:eastAsia="ar-SA"/>
        </w:rPr>
        <w:t>4.</w:t>
      </w:r>
      <w:r w:rsidR="00AD3FBE">
        <w:rPr>
          <w:sz w:val="22"/>
          <w:szCs w:val="22"/>
          <w:lang w:eastAsia="ar-SA"/>
        </w:rPr>
        <w:t xml:space="preserve">   </w:t>
      </w:r>
      <w:r w:rsidRPr="00AF06EC">
        <w:rPr>
          <w:sz w:val="22"/>
          <w:szCs w:val="22"/>
          <w:lang w:eastAsia="ar-SA"/>
        </w:rPr>
        <w:t>W przypadku wykazania nieprawidłowości po przeprowadzonej kontroli wewnętrznej lub zewnętrznej w prowadzeniu dokumentacji medycznej Przyjmujący Zamówienie zobowiązuje się do uzupełnienia, poprawienia dokumentacji medycznej według protokołu pokontrolnego w terminie określonym przez Udzielającego Zamówienie.</w:t>
      </w:r>
    </w:p>
    <w:p w14:paraId="46D5DD79" w14:textId="77777777" w:rsidR="00AF06EC" w:rsidRPr="00AF06EC" w:rsidRDefault="00AF06EC" w:rsidP="00AF06EC">
      <w:pPr>
        <w:tabs>
          <w:tab w:val="left" w:pos="284"/>
          <w:tab w:val="left" w:pos="9206"/>
        </w:tabs>
        <w:suppressAutoHyphens/>
        <w:overflowPunct w:val="0"/>
        <w:autoSpaceDE w:val="0"/>
        <w:ind w:left="284" w:hanging="284"/>
        <w:jc w:val="both"/>
        <w:rPr>
          <w:sz w:val="22"/>
          <w:szCs w:val="22"/>
          <w:lang w:eastAsia="ar-SA"/>
        </w:rPr>
      </w:pPr>
      <w:r w:rsidRPr="00AF06EC">
        <w:rPr>
          <w:sz w:val="22"/>
          <w:szCs w:val="22"/>
          <w:lang w:eastAsia="ar-SA"/>
        </w:rPr>
        <w:t>5. Kary umowne określone niniejszą umową Przyjmujący Zamówienie zobowiązuje się zapłacić w terminie 14 dni od wezwania do zapłaty pod rygorem naliczenia odsetek ustawowych za opóźnienie.</w:t>
      </w:r>
    </w:p>
    <w:p w14:paraId="159E489F" w14:textId="77777777" w:rsidR="00AF06EC" w:rsidRPr="00AF06EC" w:rsidRDefault="00AF06EC" w:rsidP="00AF06EC">
      <w:pPr>
        <w:tabs>
          <w:tab w:val="left" w:pos="142"/>
          <w:tab w:val="left" w:pos="9206"/>
        </w:tabs>
        <w:suppressAutoHyphens/>
        <w:overflowPunct w:val="0"/>
        <w:autoSpaceDE w:val="0"/>
        <w:ind w:left="284" w:hanging="284"/>
        <w:jc w:val="both"/>
        <w:rPr>
          <w:sz w:val="22"/>
          <w:szCs w:val="22"/>
          <w:lang w:eastAsia="ar-SA"/>
        </w:rPr>
      </w:pPr>
      <w:r w:rsidRPr="00AF06EC">
        <w:rPr>
          <w:sz w:val="22"/>
          <w:szCs w:val="22"/>
          <w:lang w:eastAsia="ar-SA"/>
        </w:rPr>
        <w:t>6. Przyjmujący Zamówienie wyraża zgodę na potrącenie kar umownych z wynagrodzenia.</w:t>
      </w:r>
    </w:p>
    <w:p w14:paraId="7454B12F" w14:textId="77777777" w:rsidR="00AF06EC" w:rsidRPr="00AF06EC" w:rsidRDefault="00AF06EC" w:rsidP="00AF06EC">
      <w:pPr>
        <w:tabs>
          <w:tab w:val="left" w:pos="142"/>
          <w:tab w:val="left" w:pos="9206"/>
        </w:tabs>
        <w:suppressAutoHyphens/>
        <w:overflowPunct w:val="0"/>
        <w:autoSpaceDE w:val="0"/>
        <w:ind w:left="284" w:hanging="284"/>
        <w:jc w:val="both"/>
        <w:rPr>
          <w:sz w:val="22"/>
          <w:szCs w:val="22"/>
          <w:lang w:eastAsia="ar-SA"/>
        </w:rPr>
      </w:pPr>
    </w:p>
    <w:p w14:paraId="701E4578" w14:textId="77777777" w:rsidR="00AF06EC" w:rsidRPr="00AF06EC" w:rsidRDefault="00AF06EC" w:rsidP="00AF06EC">
      <w:pPr>
        <w:tabs>
          <w:tab w:val="left" w:pos="643"/>
          <w:tab w:val="left" w:pos="9283"/>
        </w:tabs>
        <w:suppressAutoHyphens/>
        <w:overflowPunct w:val="0"/>
        <w:autoSpaceDE w:val="0"/>
        <w:ind w:left="360"/>
        <w:jc w:val="center"/>
        <w:rPr>
          <w:sz w:val="22"/>
          <w:szCs w:val="22"/>
        </w:rPr>
      </w:pPr>
    </w:p>
    <w:p w14:paraId="545BEDED" w14:textId="77777777" w:rsidR="00AF06EC" w:rsidRPr="00AF06EC" w:rsidRDefault="00AF06EC" w:rsidP="00AF06EC">
      <w:pPr>
        <w:tabs>
          <w:tab w:val="left" w:pos="643"/>
          <w:tab w:val="left" w:pos="9283"/>
        </w:tabs>
        <w:suppressAutoHyphens/>
        <w:overflowPunct w:val="0"/>
        <w:autoSpaceDE w:val="0"/>
        <w:ind w:left="360"/>
        <w:jc w:val="center"/>
        <w:rPr>
          <w:color w:val="FF0000"/>
          <w:sz w:val="22"/>
          <w:szCs w:val="22"/>
          <w:lang w:eastAsia="ar-SA"/>
        </w:rPr>
      </w:pPr>
      <w:r w:rsidRPr="00AF06EC">
        <w:rPr>
          <w:sz w:val="22"/>
          <w:szCs w:val="22"/>
        </w:rPr>
        <w:t>§ 15</w:t>
      </w:r>
    </w:p>
    <w:p w14:paraId="1671A9F7" w14:textId="77777777" w:rsidR="00AF06EC" w:rsidRPr="00AF06EC" w:rsidRDefault="00AF06EC" w:rsidP="00AF06EC">
      <w:pPr>
        <w:jc w:val="both"/>
        <w:rPr>
          <w:sz w:val="22"/>
          <w:szCs w:val="22"/>
        </w:rPr>
      </w:pPr>
      <w:r w:rsidRPr="00AF06EC">
        <w:rPr>
          <w:sz w:val="22"/>
          <w:szCs w:val="22"/>
        </w:rPr>
        <w:t xml:space="preserve">Przyjmujący Zamówienie zobowiązany jest do: </w:t>
      </w:r>
    </w:p>
    <w:p w14:paraId="219231F0" w14:textId="77777777" w:rsidR="00AF06EC" w:rsidRPr="00AF06EC" w:rsidRDefault="00AF06EC" w:rsidP="00AF06EC">
      <w:pPr>
        <w:jc w:val="both"/>
        <w:rPr>
          <w:sz w:val="22"/>
          <w:szCs w:val="22"/>
        </w:rPr>
      </w:pPr>
    </w:p>
    <w:p w14:paraId="0092896D" w14:textId="77777777" w:rsidR="00AF06EC" w:rsidRPr="00AF06EC" w:rsidRDefault="00AF06EC" w:rsidP="00AF06EC">
      <w:pPr>
        <w:tabs>
          <w:tab w:val="left" w:pos="284"/>
        </w:tabs>
        <w:jc w:val="both"/>
        <w:rPr>
          <w:sz w:val="22"/>
          <w:szCs w:val="22"/>
        </w:rPr>
      </w:pPr>
      <w:r w:rsidRPr="00AF06EC">
        <w:rPr>
          <w:sz w:val="22"/>
          <w:szCs w:val="22"/>
        </w:rPr>
        <w:t>1.</w:t>
      </w:r>
      <w:r w:rsidRPr="00AF06EC">
        <w:rPr>
          <w:sz w:val="22"/>
          <w:szCs w:val="22"/>
        </w:rPr>
        <w:tab/>
        <w:t xml:space="preserve">Poddania się kontroli Udzielającego Zamówienia, Narodowego Funduszu Zdrowia oraz innych uprawnionych organów i podmiotów, na zasadach określonych w Ustawie z dnia 27.08.2004r. o świadczeniach opieki zdrowotnej finansowanych ze środków publicznych (t. j. Dz. U. 2020r, poz.1398 ze zm.) w zakresie wynikającym z umowy zawartej z Narodowym Funduszem Zdrowia szczególnie w zakresie: dostępności udzielania świadczeń zdrowotnych, ilości udzielanych świadczeń i kwalifikacji, prawidłowości wykorzystania powierzonych środków oraz poprawności dokumentacji medycznej i jakości usług. </w:t>
      </w:r>
    </w:p>
    <w:p w14:paraId="10AEC7C8" w14:textId="77777777" w:rsidR="00AF06EC" w:rsidRPr="00AF06EC" w:rsidRDefault="00AF06EC" w:rsidP="00AF06EC">
      <w:pPr>
        <w:tabs>
          <w:tab w:val="left" w:pos="284"/>
        </w:tabs>
        <w:jc w:val="both"/>
        <w:rPr>
          <w:sz w:val="22"/>
          <w:szCs w:val="22"/>
        </w:rPr>
      </w:pPr>
      <w:r w:rsidRPr="00AF06EC">
        <w:rPr>
          <w:sz w:val="22"/>
          <w:szCs w:val="22"/>
        </w:rPr>
        <w:t>2.</w:t>
      </w:r>
      <w:r w:rsidRPr="00AF06EC">
        <w:rPr>
          <w:sz w:val="22"/>
          <w:szCs w:val="22"/>
        </w:rPr>
        <w:tab/>
        <w:t xml:space="preserve">Terminowego usunięcia / wykonania zaleceń pokontrolnych i pisemnego powiadomienia o tym fakcie Udzielającego Zamówienie. </w:t>
      </w:r>
    </w:p>
    <w:p w14:paraId="1C330B71" w14:textId="77777777" w:rsidR="00AF06EC" w:rsidRPr="00AF06EC" w:rsidRDefault="00AF06EC" w:rsidP="00AF06EC">
      <w:pPr>
        <w:tabs>
          <w:tab w:val="left" w:pos="284"/>
        </w:tabs>
        <w:jc w:val="both"/>
        <w:rPr>
          <w:sz w:val="22"/>
          <w:szCs w:val="22"/>
        </w:rPr>
      </w:pPr>
      <w:r w:rsidRPr="00AF06EC">
        <w:rPr>
          <w:sz w:val="22"/>
          <w:szCs w:val="22"/>
        </w:rPr>
        <w:t>3.</w:t>
      </w:r>
      <w:r w:rsidRPr="00AF06EC">
        <w:rPr>
          <w:sz w:val="22"/>
          <w:szCs w:val="22"/>
        </w:rPr>
        <w:tab/>
        <w:t xml:space="preserve">Przedmiot kontroli Udzielającego Zamówienie stanowi przede wszystkim: </w:t>
      </w:r>
    </w:p>
    <w:p w14:paraId="6D4AAD7A" w14:textId="77777777" w:rsidR="00AF06EC" w:rsidRPr="00AF06EC" w:rsidRDefault="00AF06EC" w:rsidP="00AF06EC">
      <w:pPr>
        <w:tabs>
          <w:tab w:val="left" w:pos="284"/>
        </w:tabs>
        <w:ind w:firstLine="284"/>
        <w:jc w:val="both"/>
        <w:rPr>
          <w:sz w:val="22"/>
          <w:szCs w:val="22"/>
        </w:rPr>
      </w:pPr>
      <w:r w:rsidRPr="00AF06EC">
        <w:rPr>
          <w:sz w:val="22"/>
          <w:szCs w:val="22"/>
        </w:rPr>
        <w:t xml:space="preserve">1)  Celowość i kompleksowość udzielanych świadczeń, </w:t>
      </w:r>
    </w:p>
    <w:p w14:paraId="64EE0516" w14:textId="77777777" w:rsidR="00AF06EC" w:rsidRPr="00AF06EC" w:rsidRDefault="00AF06EC" w:rsidP="00AF06EC">
      <w:pPr>
        <w:tabs>
          <w:tab w:val="left" w:pos="284"/>
        </w:tabs>
        <w:ind w:firstLine="284"/>
        <w:jc w:val="both"/>
        <w:rPr>
          <w:sz w:val="22"/>
          <w:szCs w:val="22"/>
        </w:rPr>
      </w:pPr>
      <w:r w:rsidRPr="00AF06EC">
        <w:rPr>
          <w:sz w:val="22"/>
          <w:szCs w:val="22"/>
        </w:rPr>
        <w:t xml:space="preserve">2) Przestrzeganie przepisów prawa, a także przepisów wewnętrznych Udzielającego Zamówienia, </w:t>
      </w:r>
    </w:p>
    <w:p w14:paraId="1A460479" w14:textId="77777777" w:rsidR="00AF06EC" w:rsidRPr="00AF06EC" w:rsidRDefault="00AF06EC" w:rsidP="00AF06EC">
      <w:pPr>
        <w:tabs>
          <w:tab w:val="left" w:pos="284"/>
        </w:tabs>
        <w:ind w:firstLine="284"/>
        <w:jc w:val="both"/>
        <w:rPr>
          <w:sz w:val="22"/>
          <w:szCs w:val="22"/>
        </w:rPr>
      </w:pPr>
      <w:r w:rsidRPr="00AF06EC">
        <w:rPr>
          <w:sz w:val="22"/>
          <w:szCs w:val="22"/>
        </w:rPr>
        <w:t>3) Prowadzenie dokumentacji medycznej zgodnie z obowiązującymi przepisami.</w:t>
      </w:r>
    </w:p>
    <w:p w14:paraId="0B264384" w14:textId="77777777" w:rsidR="00AF06EC" w:rsidRPr="00AF06EC" w:rsidRDefault="00AF06EC" w:rsidP="00AF06EC">
      <w:pPr>
        <w:tabs>
          <w:tab w:val="left" w:pos="284"/>
          <w:tab w:val="left" w:pos="567"/>
        </w:tabs>
        <w:ind w:left="567" w:hanging="283"/>
        <w:jc w:val="both"/>
        <w:rPr>
          <w:sz w:val="22"/>
          <w:szCs w:val="22"/>
        </w:rPr>
      </w:pPr>
      <w:r w:rsidRPr="00AF06EC">
        <w:rPr>
          <w:sz w:val="22"/>
          <w:szCs w:val="22"/>
        </w:rPr>
        <w:t xml:space="preserve">4) Zawinione niezrealizowanie zaleceń (po wyczerpaniu procedur odwoławczych w terminie    wskazanym w protokole kontroli lub wydanym zaleceniu, skutkować może wypowiedzeniem niniejszej umowy. </w:t>
      </w:r>
    </w:p>
    <w:p w14:paraId="55F8E336" w14:textId="77777777" w:rsidR="00AF06EC" w:rsidRPr="00AF06EC" w:rsidRDefault="00AF06EC" w:rsidP="00AF06EC">
      <w:pPr>
        <w:numPr>
          <w:ilvl w:val="0"/>
          <w:numId w:val="13"/>
        </w:numPr>
        <w:tabs>
          <w:tab w:val="left" w:pos="284"/>
        </w:tabs>
        <w:jc w:val="both"/>
        <w:rPr>
          <w:sz w:val="22"/>
          <w:szCs w:val="22"/>
        </w:rPr>
      </w:pPr>
      <w:r w:rsidRPr="00AF06EC">
        <w:rPr>
          <w:sz w:val="22"/>
          <w:szCs w:val="22"/>
        </w:rPr>
        <w:t xml:space="preserve">Dla należytego wykonania niniejszej umowy, Przyjmujący Zamówienie winien współpracować z lekarzami udzielającymi świadczeń zdrowotnych na rzecz pacjentów leczonych u Udzielającego Zamówienie. </w:t>
      </w:r>
    </w:p>
    <w:p w14:paraId="48317AAA" w14:textId="77777777" w:rsidR="00AF06EC" w:rsidRPr="00AF06EC" w:rsidRDefault="00AF06EC" w:rsidP="00AF06EC">
      <w:pPr>
        <w:jc w:val="both"/>
        <w:rPr>
          <w:sz w:val="22"/>
          <w:szCs w:val="22"/>
        </w:rPr>
      </w:pPr>
    </w:p>
    <w:p w14:paraId="2D3BA2C0"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16</w:t>
      </w:r>
    </w:p>
    <w:p w14:paraId="63DF752B" w14:textId="77777777" w:rsidR="00AF06EC" w:rsidRPr="00AF06EC" w:rsidRDefault="00AF06EC" w:rsidP="00AF06EC">
      <w:pPr>
        <w:pStyle w:val="Tekstpodstawowy"/>
        <w:tabs>
          <w:tab w:val="left" w:pos="720"/>
        </w:tabs>
        <w:jc w:val="both"/>
        <w:rPr>
          <w:rFonts w:cs="Times New Roman"/>
          <w:b w:val="0"/>
          <w:sz w:val="22"/>
          <w:szCs w:val="22"/>
        </w:rPr>
      </w:pPr>
    </w:p>
    <w:p w14:paraId="0E9ECF29" w14:textId="77777777" w:rsidR="00AF06EC" w:rsidRPr="00AF06EC" w:rsidRDefault="00AF06EC" w:rsidP="00AF06EC">
      <w:pPr>
        <w:pStyle w:val="Tekstpodstawowy"/>
        <w:tabs>
          <w:tab w:val="left" w:pos="720"/>
        </w:tabs>
        <w:jc w:val="both"/>
        <w:rPr>
          <w:rFonts w:cs="Times New Roman"/>
          <w:b w:val="0"/>
          <w:color w:val="FF0000"/>
          <w:sz w:val="22"/>
          <w:szCs w:val="22"/>
        </w:rPr>
      </w:pPr>
      <w:r w:rsidRPr="00AF06EC">
        <w:rPr>
          <w:rFonts w:cs="Times New Roman"/>
          <w:b w:val="0"/>
          <w:sz w:val="22"/>
          <w:szCs w:val="22"/>
        </w:rPr>
        <w:t xml:space="preserve">Umowa obowiązuje przez okres od dnia </w:t>
      </w:r>
      <w:r w:rsidRPr="00AF06EC">
        <w:rPr>
          <w:rFonts w:cs="Times New Roman"/>
          <w:sz w:val="22"/>
          <w:szCs w:val="22"/>
        </w:rPr>
        <w:t>……............... do …………….</w:t>
      </w:r>
    </w:p>
    <w:p w14:paraId="7D7E17E1" w14:textId="77777777" w:rsidR="00AF06EC" w:rsidRPr="00AF06EC" w:rsidRDefault="00AF06EC" w:rsidP="00AF06EC">
      <w:pPr>
        <w:rPr>
          <w:bCs/>
          <w:sz w:val="22"/>
          <w:szCs w:val="22"/>
        </w:rPr>
      </w:pPr>
    </w:p>
    <w:p w14:paraId="69671795" w14:textId="77777777" w:rsidR="00AF06EC" w:rsidRPr="00AF06EC" w:rsidRDefault="00AF06EC" w:rsidP="00AF06EC">
      <w:pPr>
        <w:pStyle w:val="Tekstpodstawowy"/>
        <w:jc w:val="both"/>
        <w:rPr>
          <w:rFonts w:cs="Times New Roman"/>
          <w:b w:val="0"/>
          <w:sz w:val="22"/>
          <w:szCs w:val="22"/>
        </w:rPr>
      </w:pPr>
    </w:p>
    <w:p w14:paraId="3300B148" w14:textId="77777777" w:rsidR="00AF06EC" w:rsidRPr="00AF06EC" w:rsidRDefault="00AF06EC" w:rsidP="00AF06EC">
      <w:pPr>
        <w:jc w:val="center"/>
        <w:rPr>
          <w:bCs/>
          <w:sz w:val="22"/>
          <w:szCs w:val="22"/>
        </w:rPr>
      </w:pPr>
      <w:r w:rsidRPr="00AF06EC">
        <w:rPr>
          <w:bCs/>
          <w:sz w:val="22"/>
          <w:szCs w:val="22"/>
        </w:rPr>
        <w:t>§ 17</w:t>
      </w:r>
    </w:p>
    <w:p w14:paraId="3C9DDE30" w14:textId="77777777" w:rsidR="00AF06EC" w:rsidRPr="00AF06EC" w:rsidRDefault="00AF06EC" w:rsidP="00AF06EC">
      <w:pPr>
        <w:jc w:val="both"/>
        <w:rPr>
          <w:bCs/>
          <w:sz w:val="22"/>
          <w:szCs w:val="22"/>
        </w:rPr>
      </w:pPr>
      <w:r w:rsidRPr="00AF06EC">
        <w:rPr>
          <w:bCs/>
          <w:sz w:val="22"/>
          <w:szCs w:val="22"/>
        </w:rPr>
        <w:t>Umowa może ulec rozwiązaniu w następujących przypadkach:</w:t>
      </w:r>
    </w:p>
    <w:p w14:paraId="0F61B8C6" w14:textId="77777777" w:rsidR="00AF06EC" w:rsidRPr="00AF06EC" w:rsidRDefault="00AF06EC" w:rsidP="00AF06EC">
      <w:pPr>
        <w:pStyle w:val="Akapitzlist"/>
        <w:numPr>
          <w:ilvl w:val="0"/>
          <w:numId w:val="7"/>
        </w:numPr>
        <w:ind w:left="426" w:hanging="426"/>
        <w:jc w:val="both"/>
        <w:rPr>
          <w:rFonts w:cs="Times New Roman"/>
          <w:bCs/>
          <w:sz w:val="22"/>
          <w:szCs w:val="22"/>
        </w:rPr>
      </w:pPr>
      <w:r w:rsidRPr="00AF06EC">
        <w:rPr>
          <w:rFonts w:cs="Times New Roman"/>
          <w:bCs/>
          <w:sz w:val="22"/>
          <w:szCs w:val="22"/>
        </w:rPr>
        <w:t>Z upływem czasu, na jaki została zawarta.</w:t>
      </w:r>
    </w:p>
    <w:p w14:paraId="32FA3589" w14:textId="77777777" w:rsidR="00AF06EC" w:rsidRPr="00AF06EC" w:rsidRDefault="00AF06EC" w:rsidP="00AF06EC">
      <w:pPr>
        <w:pStyle w:val="Akapitzlist"/>
        <w:numPr>
          <w:ilvl w:val="0"/>
          <w:numId w:val="7"/>
        </w:numPr>
        <w:tabs>
          <w:tab w:val="left" w:pos="426"/>
        </w:tabs>
        <w:ind w:left="426" w:hanging="426"/>
        <w:jc w:val="both"/>
        <w:rPr>
          <w:rFonts w:cs="Times New Roman"/>
          <w:bCs/>
          <w:sz w:val="22"/>
          <w:szCs w:val="22"/>
        </w:rPr>
      </w:pPr>
      <w:r w:rsidRPr="00AF06EC">
        <w:rPr>
          <w:rFonts w:cs="Times New Roman"/>
          <w:bCs/>
          <w:sz w:val="22"/>
          <w:szCs w:val="22"/>
        </w:rPr>
        <w:t>Na mocy porozumienia stron.</w:t>
      </w:r>
    </w:p>
    <w:p w14:paraId="43E485B0" w14:textId="77777777" w:rsidR="00AF06EC" w:rsidRPr="00AF06EC" w:rsidRDefault="00AF06EC" w:rsidP="00AF06EC">
      <w:pPr>
        <w:pStyle w:val="Akapitzlist"/>
        <w:numPr>
          <w:ilvl w:val="0"/>
          <w:numId w:val="7"/>
        </w:numPr>
        <w:ind w:left="426" w:hanging="426"/>
        <w:jc w:val="both"/>
        <w:rPr>
          <w:rFonts w:cs="Times New Roman"/>
          <w:bCs/>
          <w:sz w:val="22"/>
          <w:szCs w:val="22"/>
        </w:rPr>
      </w:pPr>
      <w:r w:rsidRPr="00AF06EC">
        <w:rPr>
          <w:rFonts w:cs="Times New Roman"/>
          <w:bCs/>
          <w:sz w:val="22"/>
          <w:szCs w:val="22"/>
        </w:rPr>
        <w:t>W wyniku oświadczenia Udzielającego Zamówienie lub Przyjmującego Zamówienie z zachowaniem miesięcznego okresu wypowiedzenia.</w:t>
      </w:r>
    </w:p>
    <w:p w14:paraId="30E97E44" w14:textId="77777777" w:rsidR="00AF06EC" w:rsidRPr="00AF06EC" w:rsidRDefault="00AF06EC" w:rsidP="00AF06EC">
      <w:pPr>
        <w:pStyle w:val="Akapitzlist"/>
        <w:numPr>
          <w:ilvl w:val="0"/>
          <w:numId w:val="7"/>
        </w:numPr>
        <w:ind w:left="426" w:hanging="426"/>
        <w:jc w:val="both"/>
        <w:rPr>
          <w:rFonts w:cs="Times New Roman"/>
          <w:bCs/>
          <w:sz w:val="22"/>
          <w:szCs w:val="22"/>
        </w:rPr>
      </w:pPr>
      <w:r w:rsidRPr="00AF06EC">
        <w:rPr>
          <w:rFonts w:cs="Times New Roman"/>
          <w:bCs/>
          <w:sz w:val="22"/>
          <w:szCs w:val="22"/>
        </w:rPr>
        <w:t>W wyniku oświadczenia Udzielającego Zamówienie z zachowaniem tygodniowego okresu wypowiedzenia z przyczyn leżących po stronie Przyjmującego zamówienie, a dotyczących:</w:t>
      </w:r>
    </w:p>
    <w:p w14:paraId="089DBB91" w14:textId="77777777" w:rsidR="00AF06EC" w:rsidRPr="00AF06EC" w:rsidRDefault="00AF06EC" w:rsidP="00AF06EC">
      <w:pPr>
        <w:pStyle w:val="Akapitzlist"/>
        <w:numPr>
          <w:ilvl w:val="0"/>
          <w:numId w:val="8"/>
        </w:numPr>
        <w:ind w:left="709" w:hanging="283"/>
        <w:jc w:val="both"/>
        <w:rPr>
          <w:rFonts w:cs="Times New Roman"/>
          <w:bCs/>
          <w:sz w:val="22"/>
          <w:szCs w:val="22"/>
        </w:rPr>
      </w:pPr>
      <w:r w:rsidRPr="00AF06EC">
        <w:rPr>
          <w:rFonts w:cs="Times New Roman"/>
          <w:bCs/>
          <w:sz w:val="22"/>
          <w:szCs w:val="22"/>
        </w:rPr>
        <w:t>ograniczenia dostępności świadczeń, zawężenia ich zakresu lub ich niewłaściwej ilości i jakości,</w:t>
      </w:r>
    </w:p>
    <w:p w14:paraId="26315A62" w14:textId="77777777" w:rsidR="00AF06EC" w:rsidRPr="00AF06EC" w:rsidRDefault="00AF06EC" w:rsidP="00AF06EC">
      <w:pPr>
        <w:pStyle w:val="Akapitzlist"/>
        <w:numPr>
          <w:ilvl w:val="0"/>
          <w:numId w:val="8"/>
        </w:numPr>
        <w:ind w:left="709" w:hanging="283"/>
        <w:jc w:val="both"/>
        <w:rPr>
          <w:rFonts w:cs="Times New Roman"/>
          <w:bCs/>
          <w:sz w:val="22"/>
          <w:szCs w:val="22"/>
        </w:rPr>
      </w:pPr>
      <w:r w:rsidRPr="00AF06EC">
        <w:rPr>
          <w:rFonts w:cs="Times New Roman"/>
          <w:bCs/>
          <w:sz w:val="22"/>
          <w:szCs w:val="22"/>
        </w:rPr>
        <w:t>nie przedstawiania w ustalonym niniejszą umową terminie wymaganych sprawozdań i informacji,</w:t>
      </w:r>
    </w:p>
    <w:p w14:paraId="4E6517A0" w14:textId="77777777" w:rsidR="00AF06EC" w:rsidRPr="00AF06EC" w:rsidRDefault="00AF06EC" w:rsidP="00AF06EC">
      <w:pPr>
        <w:pStyle w:val="Akapitzlist"/>
        <w:numPr>
          <w:ilvl w:val="0"/>
          <w:numId w:val="8"/>
        </w:numPr>
        <w:ind w:left="709" w:hanging="283"/>
        <w:jc w:val="both"/>
        <w:rPr>
          <w:rFonts w:cs="Times New Roman"/>
          <w:bCs/>
          <w:sz w:val="22"/>
          <w:szCs w:val="22"/>
        </w:rPr>
      </w:pPr>
      <w:r w:rsidRPr="00AF06EC">
        <w:rPr>
          <w:rFonts w:cs="Times New Roman"/>
          <w:bCs/>
          <w:sz w:val="22"/>
          <w:szCs w:val="22"/>
        </w:rPr>
        <w:t>uzasadnionych skarg pacjentów, jeśli związane są one z naruszeniem postanowień niniejszej umowy lub przepisów prawa regulujących zasady wykonywania świadczeń zdrowotnych.</w:t>
      </w:r>
    </w:p>
    <w:p w14:paraId="17482D8B" w14:textId="77777777" w:rsidR="00AF06EC" w:rsidRPr="00AF06EC" w:rsidRDefault="00AF06EC" w:rsidP="00AF06EC">
      <w:pPr>
        <w:ind w:left="360" w:hanging="360"/>
        <w:jc w:val="both"/>
        <w:rPr>
          <w:sz w:val="22"/>
          <w:szCs w:val="22"/>
        </w:rPr>
      </w:pPr>
      <w:r w:rsidRPr="00AF06EC">
        <w:rPr>
          <w:sz w:val="22"/>
          <w:szCs w:val="22"/>
        </w:rPr>
        <w:t>5.  W razie rozwiązania lub wygaśnięcia niniejszej umowy Przyjmujący Zamówienie zobowiązany jest niezwłocznie przekazać Udzielającemu Zamówienie wszelkie dokumenty i inne materiały dotyczące zarówno tajemnicy służbowej, jak i zawodowej oraz inne dokumenty, jakie sporządził, zebrał, opracował lub otrzymał w trakcie trwania umowy w związku z jej wykonywaniem.</w:t>
      </w:r>
    </w:p>
    <w:p w14:paraId="4707EDDC" w14:textId="77777777" w:rsidR="00AF06EC" w:rsidRPr="00AF06EC" w:rsidRDefault="00AF06EC" w:rsidP="00AF06EC">
      <w:pPr>
        <w:pStyle w:val="Tekstpodstawowy"/>
        <w:jc w:val="both"/>
        <w:rPr>
          <w:rFonts w:cs="Times New Roman"/>
          <w:b w:val="0"/>
          <w:sz w:val="22"/>
          <w:szCs w:val="22"/>
        </w:rPr>
      </w:pPr>
    </w:p>
    <w:p w14:paraId="354A2224" w14:textId="77777777" w:rsidR="00AD3FBE" w:rsidRDefault="00AD3FBE" w:rsidP="00AF06EC">
      <w:pPr>
        <w:pStyle w:val="Tekstpodstawowy"/>
        <w:rPr>
          <w:rFonts w:cs="Times New Roman"/>
          <w:b w:val="0"/>
          <w:sz w:val="22"/>
          <w:szCs w:val="22"/>
        </w:rPr>
      </w:pPr>
    </w:p>
    <w:p w14:paraId="163CEBE3" w14:textId="027DF5C4" w:rsidR="00AF06EC" w:rsidRPr="00AF06EC" w:rsidRDefault="00AF06EC" w:rsidP="00AF06EC">
      <w:pPr>
        <w:pStyle w:val="Tekstpodstawowy"/>
        <w:rPr>
          <w:rFonts w:cs="Times New Roman"/>
          <w:b w:val="0"/>
          <w:sz w:val="22"/>
          <w:szCs w:val="22"/>
        </w:rPr>
      </w:pPr>
      <w:r w:rsidRPr="00AF06EC">
        <w:rPr>
          <w:rFonts w:cs="Times New Roman"/>
          <w:b w:val="0"/>
          <w:sz w:val="22"/>
          <w:szCs w:val="22"/>
        </w:rPr>
        <w:lastRenderedPageBreak/>
        <w:t>§ 18</w:t>
      </w:r>
    </w:p>
    <w:p w14:paraId="3A322A93" w14:textId="77777777" w:rsidR="00AF06EC" w:rsidRPr="00AF06EC" w:rsidRDefault="00AF06EC" w:rsidP="00AF06EC">
      <w:pPr>
        <w:pStyle w:val="Tekstpodstawowy"/>
        <w:jc w:val="both"/>
        <w:rPr>
          <w:rFonts w:cs="Times New Roman"/>
          <w:b w:val="0"/>
          <w:sz w:val="22"/>
          <w:szCs w:val="22"/>
        </w:rPr>
      </w:pPr>
      <w:r w:rsidRPr="00AF06EC">
        <w:rPr>
          <w:rFonts w:cs="Times New Roman"/>
          <w:b w:val="0"/>
          <w:sz w:val="22"/>
          <w:szCs w:val="22"/>
        </w:rPr>
        <w:t>Umowa może być rozwiązana przez Udzielającego Zamówienie ze skutkiem natychmiastowym, gdy :</w:t>
      </w:r>
    </w:p>
    <w:p w14:paraId="31980B57" w14:textId="77777777" w:rsidR="00AF06EC" w:rsidRPr="00AF06EC" w:rsidRDefault="00AF06EC" w:rsidP="00AF06EC">
      <w:pPr>
        <w:numPr>
          <w:ilvl w:val="0"/>
          <w:numId w:val="5"/>
        </w:numPr>
        <w:suppressAutoHyphens/>
        <w:overflowPunct w:val="0"/>
        <w:autoSpaceDE w:val="0"/>
        <w:rPr>
          <w:sz w:val="22"/>
          <w:szCs w:val="22"/>
          <w:lang w:eastAsia="ar-SA"/>
        </w:rPr>
      </w:pPr>
      <w:r w:rsidRPr="00AF06EC">
        <w:rPr>
          <w:sz w:val="22"/>
          <w:szCs w:val="22"/>
        </w:rPr>
        <w:t>Dojdzie do naruszenia § 2, § 3 ust. 3, § 4, § 10, § 12 niniejszej umowy.</w:t>
      </w:r>
    </w:p>
    <w:p w14:paraId="30F7DC74"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Przyjmujący zamówienie nie przedłoży dokumentu przedłużającego ubezpieczenie OC przed</w:t>
      </w:r>
    </w:p>
    <w:p w14:paraId="2FD10B6F" w14:textId="77777777" w:rsidR="00AF06EC" w:rsidRPr="00AF06EC" w:rsidRDefault="00AF06EC" w:rsidP="00AF06EC">
      <w:pPr>
        <w:suppressAutoHyphens/>
        <w:overflowPunct w:val="0"/>
        <w:autoSpaceDE w:val="0"/>
        <w:jc w:val="both"/>
        <w:rPr>
          <w:sz w:val="22"/>
          <w:szCs w:val="22"/>
          <w:lang w:eastAsia="ar-SA"/>
        </w:rPr>
      </w:pPr>
      <w:r w:rsidRPr="00AF06EC">
        <w:rPr>
          <w:sz w:val="22"/>
          <w:szCs w:val="22"/>
        </w:rPr>
        <w:t xml:space="preserve">       upływem ważności aktualnej polisy lub aktualnego dowodu wpłaty na ubezpieczenie OC.</w:t>
      </w:r>
    </w:p>
    <w:p w14:paraId="01B06B22"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Zostaną pobierane opłaty od ubezpieczonych z tytułu wykonywania niniejszej umowy.</w:t>
      </w:r>
    </w:p>
    <w:p w14:paraId="680AA79A"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Przyjmujący Zamówienie przebywa na zwolnieniu lekarskim z powodu choroby przez kolejne 30</w:t>
      </w:r>
    </w:p>
    <w:p w14:paraId="7BCCBE3F" w14:textId="77777777" w:rsidR="00AF06EC" w:rsidRPr="00AF06EC" w:rsidRDefault="00AF06EC" w:rsidP="00AF06EC">
      <w:pPr>
        <w:suppressAutoHyphens/>
        <w:overflowPunct w:val="0"/>
        <w:autoSpaceDE w:val="0"/>
        <w:jc w:val="both"/>
        <w:rPr>
          <w:sz w:val="22"/>
          <w:szCs w:val="22"/>
          <w:lang w:eastAsia="ar-SA"/>
        </w:rPr>
      </w:pPr>
      <w:r w:rsidRPr="00AF06EC">
        <w:rPr>
          <w:sz w:val="22"/>
          <w:szCs w:val="22"/>
        </w:rPr>
        <w:t xml:space="preserve">       dni.</w:t>
      </w:r>
    </w:p>
    <w:p w14:paraId="78AB7F07" w14:textId="77777777" w:rsidR="00AF06EC" w:rsidRPr="00AF06EC" w:rsidRDefault="00AF06EC" w:rsidP="00AF06EC">
      <w:pPr>
        <w:numPr>
          <w:ilvl w:val="0"/>
          <w:numId w:val="5"/>
        </w:numPr>
        <w:suppressAutoHyphens/>
        <w:overflowPunct w:val="0"/>
        <w:autoSpaceDE w:val="0"/>
        <w:jc w:val="both"/>
        <w:rPr>
          <w:sz w:val="22"/>
          <w:szCs w:val="22"/>
          <w:lang w:eastAsia="ar-SA"/>
        </w:rPr>
      </w:pPr>
      <w:r w:rsidRPr="00AF06EC">
        <w:rPr>
          <w:sz w:val="22"/>
          <w:szCs w:val="22"/>
        </w:rPr>
        <w:t>Przyjmujący Zamówienie utraci uprawnienia konieczne do realizacji umowy, a także opuści bez</w:t>
      </w:r>
    </w:p>
    <w:p w14:paraId="66353164" w14:textId="77777777" w:rsidR="00AF06EC" w:rsidRPr="00AF06EC" w:rsidRDefault="00AF06EC" w:rsidP="00AF06EC">
      <w:pPr>
        <w:suppressAutoHyphens/>
        <w:overflowPunct w:val="0"/>
        <w:autoSpaceDE w:val="0"/>
        <w:jc w:val="both"/>
        <w:rPr>
          <w:sz w:val="22"/>
          <w:szCs w:val="22"/>
          <w:lang w:eastAsia="ar-SA"/>
        </w:rPr>
      </w:pPr>
      <w:r w:rsidRPr="00AF06EC">
        <w:rPr>
          <w:sz w:val="22"/>
          <w:szCs w:val="22"/>
        </w:rPr>
        <w:t xml:space="preserve">       uzgodnienia miejsce świadczenia usług oraz nie przystąpi do realizacji umowy.</w:t>
      </w:r>
    </w:p>
    <w:p w14:paraId="21B4C14A" w14:textId="77777777" w:rsidR="00AF06EC" w:rsidRPr="00AF06EC" w:rsidRDefault="00AF06EC" w:rsidP="00AF06EC">
      <w:pPr>
        <w:suppressAutoHyphens/>
        <w:overflowPunct w:val="0"/>
        <w:autoSpaceDE w:val="0"/>
        <w:ind w:left="360" w:hanging="360"/>
        <w:jc w:val="both"/>
        <w:rPr>
          <w:sz w:val="22"/>
          <w:szCs w:val="22"/>
          <w:lang w:eastAsia="ar-SA"/>
        </w:rPr>
      </w:pPr>
    </w:p>
    <w:p w14:paraId="2E68064E"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19</w:t>
      </w:r>
    </w:p>
    <w:p w14:paraId="67C6B0AE" w14:textId="77777777" w:rsidR="00AF06EC" w:rsidRPr="00AF06EC" w:rsidRDefault="00AF06EC" w:rsidP="00AF06EC">
      <w:pPr>
        <w:ind w:left="360" w:hanging="360"/>
        <w:jc w:val="both"/>
        <w:rPr>
          <w:sz w:val="22"/>
          <w:szCs w:val="22"/>
        </w:rPr>
      </w:pPr>
      <w:r w:rsidRPr="00AF06EC">
        <w:rPr>
          <w:sz w:val="22"/>
          <w:szCs w:val="22"/>
        </w:rPr>
        <w:t>1.  Wszelkie zmiany niniejszej umowy wymagają formy pisemnego aneksu pod rygorem nieważności.</w:t>
      </w:r>
    </w:p>
    <w:p w14:paraId="4C74F4F4" w14:textId="77777777" w:rsidR="00AF06EC" w:rsidRPr="00AF06EC" w:rsidRDefault="00AF06EC" w:rsidP="00AF06EC">
      <w:pPr>
        <w:ind w:left="360" w:hanging="360"/>
        <w:jc w:val="both"/>
        <w:rPr>
          <w:sz w:val="22"/>
          <w:szCs w:val="22"/>
        </w:rPr>
      </w:pPr>
      <w:r w:rsidRPr="00AF06EC">
        <w:rPr>
          <w:sz w:val="22"/>
          <w:szCs w:val="22"/>
        </w:rPr>
        <w:t xml:space="preserve">2.  Nieważna jest zmiana postanowień zawartej umowy niekorzystnych dla Udzielającego Zamówienie, jeżeli przy ich uwzględnieniu zachodziłaby konieczność zmiany treści oferty, na podstawie, której dokonano wyboru Przyjmującego Zamówienie, chyba, że konieczność wprowadzania takich zmian wynika z okoliczności, których nie można było przewidzieć w chwili zawarcia umowy. </w:t>
      </w:r>
    </w:p>
    <w:p w14:paraId="3DE60424" w14:textId="77777777" w:rsidR="00AF06EC" w:rsidRPr="00AF06EC" w:rsidRDefault="00AF06EC" w:rsidP="00AF06EC">
      <w:pPr>
        <w:ind w:left="360" w:hanging="360"/>
        <w:jc w:val="both"/>
        <w:rPr>
          <w:sz w:val="22"/>
          <w:szCs w:val="22"/>
        </w:rPr>
      </w:pPr>
      <w:r w:rsidRPr="00AF06EC">
        <w:rPr>
          <w:sz w:val="22"/>
          <w:szCs w:val="22"/>
        </w:rPr>
        <w:t>3.  Strony dopuszczają możliwość negocjacji umowy jeżeli wystąpią okoliczności, jakich przy zawieraniu umowy nie brały pod uwagę, ani nie przewidziały ich przy jej zawieraniu.</w:t>
      </w:r>
    </w:p>
    <w:p w14:paraId="3C39A834" w14:textId="77777777" w:rsidR="00AF06EC" w:rsidRPr="00AF06EC" w:rsidRDefault="00AF06EC" w:rsidP="00AF06EC">
      <w:pPr>
        <w:ind w:left="360" w:hanging="360"/>
        <w:jc w:val="both"/>
        <w:rPr>
          <w:sz w:val="22"/>
          <w:szCs w:val="22"/>
        </w:rPr>
      </w:pPr>
    </w:p>
    <w:p w14:paraId="0AF6A58A" w14:textId="77777777" w:rsidR="00AF06EC" w:rsidRPr="00AF06EC" w:rsidRDefault="00AF06EC" w:rsidP="00AF06EC">
      <w:pPr>
        <w:suppressAutoHyphens/>
        <w:overflowPunct w:val="0"/>
        <w:autoSpaceDE w:val="0"/>
        <w:jc w:val="center"/>
        <w:rPr>
          <w:sz w:val="22"/>
          <w:szCs w:val="22"/>
        </w:rPr>
      </w:pPr>
    </w:p>
    <w:p w14:paraId="33396006"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20</w:t>
      </w:r>
    </w:p>
    <w:p w14:paraId="3B258532" w14:textId="77777777" w:rsidR="00AF06EC" w:rsidRPr="00AF06EC" w:rsidRDefault="00AF06EC" w:rsidP="00AF06EC">
      <w:pPr>
        <w:suppressAutoHyphens/>
        <w:overflowPunct w:val="0"/>
        <w:autoSpaceDE w:val="0"/>
        <w:jc w:val="both"/>
        <w:rPr>
          <w:sz w:val="22"/>
          <w:szCs w:val="22"/>
        </w:rPr>
      </w:pPr>
      <w:r w:rsidRPr="00AF06EC">
        <w:rPr>
          <w:sz w:val="22"/>
          <w:szCs w:val="22"/>
        </w:rPr>
        <w:t>W sprawach nieuregulowanych umową mają zastosowania odpowiednie przepisy Kodeksu Cywilnego oraz przepisy ustawy z dnia 27 sierpnia 2004 r. o świadczeniach opieki zdrowotnej sfinansowanych ze środków publicznych (t. j. Dz.U. z 2020r. poz.1398 ze zm.), ustawy z dnia 15 kwietnia 2011r o działalności leczniczej (t. j. Dz. U. z 2021r., poz. 711 ze zm.. ), ustawy z dnia 15 lipca 2011 r. o zawodach pielęgniarki i położnej (Dz. U. z 2021r., poz. 479 ze zm.), przepisy wykonawcze do tych ustaw i in. przepisy prawne obowiązujące u Udzielającego Zamówienie oraz Kodeksu cywilnego.</w:t>
      </w:r>
    </w:p>
    <w:p w14:paraId="29739FCA" w14:textId="77777777" w:rsidR="00AF06EC" w:rsidRPr="00AF06EC" w:rsidRDefault="00AF06EC" w:rsidP="00AF06EC">
      <w:pPr>
        <w:suppressAutoHyphens/>
        <w:overflowPunct w:val="0"/>
        <w:autoSpaceDE w:val="0"/>
        <w:jc w:val="center"/>
        <w:rPr>
          <w:sz w:val="22"/>
          <w:szCs w:val="22"/>
        </w:rPr>
      </w:pPr>
    </w:p>
    <w:p w14:paraId="53C5CCF1"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21</w:t>
      </w:r>
    </w:p>
    <w:p w14:paraId="66541B1B"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1. Żadna ze stron nie może ujawnić treści niniejszej umowy osobom trzecim bez zgody drugiej strony, z</w:t>
      </w:r>
    </w:p>
    <w:p w14:paraId="43A0C7AE"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wyłączeniem sytuacji, gdy obowiązek ten wynika z przepisów prawa powszechnie obowiązującego,  </w:t>
      </w:r>
    </w:p>
    <w:p w14:paraId="0A193522"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albo z prawomocnego orzeczenia sądu lub organu administracji, a także w związku z korzystaniem</w:t>
      </w:r>
    </w:p>
    <w:p w14:paraId="04180171"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przez stronę z pomocy prawnej.</w:t>
      </w:r>
    </w:p>
    <w:p w14:paraId="27FC0659"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2. Przyjmujący zamówienie zobowiązuje się do zachowania tajemnicy zawodowej oraz tajemnicy</w:t>
      </w:r>
    </w:p>
    <w:p w14:paraId="0A8C43F3"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dotyczącej informacji organizacyjnych oraz wszelkich innych ustaleń dotyczących Udzielającego</w:t>
      </w:r>
    </w:p>
    <w:p w14:paraId="42177CEC" w14:textId="77777777" w:rsidR="00AF06EC" w:rsidRPr="00AF06EC" w:rsidRDefault="00AF06EC" w:rsidP="00AF06EC">
      <w:pPr>
        <w:pStyle w:val="WW-Tekstpodstawowy2"/>
        <w:rPr>
          <w:rFonts w:ascii="Times New Roman" w:hAnsi="Times New Roman" w:cs="Times New Roman"/>
          <w:sz w:val="22"/>
          <w:szCs w:val="22"/>
        </w:rPr>
      </w:pPr>
      <w:r w:rsidRPr="00AF06EC">
        <w:rPr>
          <w:rFonts w:ascii="Times New Roman" w:hAnsi="Times New Roman" w:cs="Times New Roman"/>
          <w:sz w:val="22"/>
          <w:szCs w:val="22"/>
        </w:rPr>
        <w:t xml:space="preserve">    Zamówienie niepodanych do wiadomości publicznej. </w:t>
      </w:r>
    </w:p>
    <w:p w14:paraId="1A2033B1" w14:textId="77777777" w:rsidR="00AF06EC" w:rsidRPr="00AF06EC" w:rsidRDefault="00AF06EC" w:rsidP="00AF06EC">
      <w:pPr>
        <w:pStyle w:val="WW-Tekstpodstawowy2"/>
        <w:rPr>
          <w:rFonts w:ascii="Times New Roman" w:hAnsi="Times New Roman" w:cs="Times New Roman"/>
          <w:sz w:val="22"/>
          <w:szCs w:val="22"/>
        </w:rPr>
      </w:pPr>
    </w:p>
    <w:p w14:paraId="606BCB7D" w14:textId="77777777" w:rsidR="00AF06EC" w:rsidRPr="00AF06EC" w:rsidRDefault="00AF06EC" w:rsidP="00AF06EC">
      <w:pPr>
        <w:suppressAutoHyphens/>
        <w:overflowPunct w:val="0"/>
        <w:autoSpaceDE w:val="0"/>
        <w:jc w:val="center"/>
        <w:rPr>
          <w:sz w:val="22"/>
          <w:szCs w:val="22"/>
          <w:lang w:eastAsia="ar-SA"/>
        </w:rPr>
      </w:pPr>
      <w:r w:rsidRPr="00AF06EC">
        <w:rPr>
          <w:sz w:val="22"/>
          <w:szCs w:val="22"/>
        </w:rPr>
        <w:t>§ 22</w:t>
      </w:r>
    </w:p>
    <w:p w14:paraId="226A7179" w14:textId="77777777" w:rsidR="00AF06EC" w:rsidRPr="00AF06EC" w:rsidRDefault="00AF06EC" w:rsidP="00AF06EC">
      <w:pPr>
        <w:pStyle w:val="WW-Tekstpodstawowywcity2"/>
        <w:ind w:left="0" w:firstLine="0"/>
        <w:rPr>
          <w:rFonts w:ascii="Times New Roman" w:hAnsi="Times New Roman" w:cs="Times New Roman"/>
          <w:sz w:val="22"/>
          <w:szCs w:val="22"/>
        </w:rPr>
      </w:pPr>
      <w:r w:rsidRPr="00AF06EC">
        <w:rPr>
          <w:rFonts w:ascii="Times New Roman" w:hAnsi="Times New Roman" w:cs="Times New Roman"/>
          <w:sz w:val="22"/>
          <w:szCs w:val="22"/>
        </w:rPr>
        <w:t>Umowa zostaje zawarta w dwóch jednobrzmiących egzemplarzach, po jednym dla każdej ze stron.</w:t>
      </w:r>
    </w:p>
    <w:p w14:paraId="688FFA7C" w14:textId="77777777" w:rsidR="00AF06EC" w:rsidRPr="00AF06EC" w:rsidRDefault="00AF06EC" w:rsidP="00AF06EC">
      <w:pPr>
        <w:pStyle w:val="WW-Tekstpodstawowywcity2"/>
        <w:ind w:left="0" w:firstLine="0"/>
        <w:rPr>
          <w:rFonts w:ascii="Times New Roman" w:hAnsi="Times New Roman" w:cs="Times New Roman"/>
          <w:sz w:val="22"/>
          <w:szCs w:val="22"/>
        </w:rPr>
      </w:pPr>
    </w:p>
    <w:p w14:paraId="7689447B" w14:textId="77777777" w:rsidR="00AF06EC" w:rsidRPr="00AF06EC" w:rsidRDefault="00AF06EC" w:rsidP="00AF06EC">
      <w:pPr>
        <w:pStyle w:val="WW-Tekstpodstawowywcity2"/>
        <w:ind w:left="0" w:firstLine="0"/>
        <w:rPr>
          <w:rFonts w:ascii="Times New Roman" w:hAnsi="Times New Roman" w:cs="Times New Roman"/>
          <w:sz w:val="22"/>
          <w:szCs w:val="22"/>
        </w:rPr>
      </w:pPr>
    </w:p>
    <w:p w14:paraId="0B150FEF" w14:textId="77777777" w:rsidR="00AF06EC" w:rsidRPr="00AF06EC" w:rsidRDefault="00AF06EC" w:rsidP="00AF06EC">
      <w:pPr>
        <w:pStyle w:val="WW-Tekstpodstawowywcity2"/>
        <w:ind w:left="0" w:firstLine="0"/>
        <w:rPr>
          <w:rFonts w:ascii="Times New Roman" w:hAnsi="Times New Roman" w:cs="Times New Roman"/>
          <w:sz w:val="22"/>
          <w:szCs w:val="22"/>
        </w:rPr>
      </w:pPr>
    </w:p>
    <w:p w14:paraId="4210F102" w14:textId="77777777" w:rsidR="00AF06EC" w:rsidRPr="00AF06EC" w:rsidRDefault="00AF06EC" w:rsidP="00AF06EC">
      <w:pPr>
        <w:pStyle w:val="WW-Tekstpodstawowy2"/>
        <w:rPr>
          <w:rFonts w:ascii="Times New Roman" w:hAnsi="Times New Roman" w:cs="Times New Roman"/>
          <w:b/>
          <w:sz w:val="22"/>
          <w:szCs w:val="22"/>
        </w:rPr>
      </w:pPr>
    </w:p>
    <w:p w14:paraId="1EFAA183" w14:textId="77777777" w:rsidR="00AF06EC" w:rsidRPr="00AF06EC" w:rsidRDefault="00AF06EC" w:rsidP="00AF06EC">
      <w:pPr>
        <w:pStyle w:val="WW-Tekstpodstawowy2"/>
        <w:rPr>
          <w:rFonts w:ascii="Times New Roman" w:hAnsi="Times New Roman" w:cs="Times New Roman"/>
          <w:b/>
          <w:sz w:val="22"/>
          <w:szCs w:val="22"/>
        </w:rPr>
      </w:pPr>
      <w:r w:rsidRPr="00AF06EC">
        <w:rPr>
          <w:rFonts w:ascii="Times New Roman" w:hAnsi="Times New Roman" w:cs="Times New Roman"/>
          <w:b/>
          <w:sz w:val="22"/>
          <w:szCs w:val="22"/>
        </w:rPr>
        <w:t xml:space="preserve">      </w:t>
      </w:r>
    </w:p>
    <w:p w14:paraId="1012D285" w14:textId="77777777" w:rsidR="00AF06EC" w:rsidRPr="00AF06EC" w:rsidRDefault="00AF06EC" w:rsidP="00AF06EC">
      <w:pPr>
        <w:pStyle w:val="WW-Tekstpodstawowy2"/>
        <w:rPr>
          <w:rFonts w:ascii="Times New Roman" w:hAnsi="Times New Roman" w:cs="Times New Roman"/>
          <w:b/>
          <w:sz w:val="22"/>
          <w:szCs w:val="22"/>
        </w:rPr>
      </w:pPr>
    </w:p>
    <w:p w14:paraId="3D22E712" w14:textId="77777777" w:rsidR="00AF06EC" w:rsidRPr="00AF06EC" w:rsidRDefault="00AF06EC" w:rsidP="00AF06EC">
      <w:pPr>
        <w:pStyle w:val="WW-Tekstpodstawowy2"/>
        <w:rPr>
          <w:rFonts w:ascii="Times New Roman" w:hAnsi="Times New Roman" w:cs="Times New Roman"/>
          <w:b/>
          <w:sz w:val="22"/>
          <w:szCs w:val="22"/>
        </w:rPr>
      </w:pPr>
      <w:r w:rsidRPr="00AF06EC">
        <w:rPr>
          <w:rFonts w:ascii="Times New Roman" w:hAnsi="Times New Roman" w:cs="Times New Roman"/>
          <w:b/>
          <w:sz w:val="22"/>
          <w:szCs w:val="22"/>
        </w:rPr>
        <w:t xml:space="preserve"> Przyjmujący Zamówienie                                                  Udzielający Zamówienie</w:t>
      </w:r>
    </w:p>
    <w:p w14:paraId="7F078490" w14:textId="77777777" w:rsidR="00AF06EC" w:rsidRPr="00AF06EC" w:rsidRDefault="00AF06EC" w:rsidP="00AF06EC">
      <w:pPr>
        <w:pStyle w:val="WW-Tekstpodstawowy2"/>
        <w:rPr>
          <w:rFonts w:ascii="Times New Roman" w:hAnsi="Times New Roman" w:cs="Times New Roman"/>
          <w:b/>
          <w:sz w:val="22"/>
          <w:szCs w:val="22"/>
        </w:rPr>
      </w:pPr>
    </w:p>
    <w:p w14:paraId="5E757F26" w14:textId="77777777" w:rsidR="00AF06EC" w:rsidRPr="00AF06EC" w:rsidRDefault="00AF06EC" w:rsidP="00AF06EC">
      <w:pPr>
        <w:pStyle w:val="WW-Tekstpodstawowy2"/>
        <w:rPr>
          <w:rFonts w:ascii="Times New Roman" w:hAnsi="Times New Roman" w:cs="Times New Roman"/>
          <w:b/>
          <w:sz w:val="22"/>
          <w:szCs w:val="22"/>
        </w:rPr>
      </w:pPr>
    </w:p>
    <w:p w14:paraId="5C9BB1F0" w14:textId="77777777" w:rsidR="00AF06EC" w:rsidRPr="00AF06EC" w:rsidRDefault="00AF06EC" w:rsidP="00AF06EC">
      <w:pPr>
        <w:pStyle w:val="WW-Tekstpodstawowy2"/>
        <w:rPr>
          <w:rFonts w:ascii="Times New Roman" w:hAnsi="Times New Roman" w:cs="Times New Roman"/>
          <w:b/>
          <w:sz w:val="22"/>
          <w:szCs w:val="22"/>
        </w:rPr>
      </w:pPr>
      <w:r w:rsidRPr="00AF06EC">
        <w:rPr>
          <w:rFonts w:ascii="Times New Roman" w:hAnsi="Times New Roman" w:cs="Times New Roman"/>
          <w:b/>
          <w:sz w:val="22"/>
          <w:szCs w:val="22"/>
        </w:rPr>
        <w:t>…………………….....................                                           ………………………………………..</w:t>
      </w:r>
    </w:p>
    <w:p w14:paraId="30697B42" w14:textId="77777777" w:rsidR="004E50B9" w:rsidRPr="00AF06EC" w:rsidRDefault="004E50B9">
      <w:pPr>
        <w:rPr>
          <w:sz w:val="22"/>
          <w:szCs w:val="22"/>
        </w:rPr>
      </w:pPr>
    </w:p>
    <w:sectPr w:rsidR="004E50B9" w:rsidRPr="00AF06EC" w:rsidSect="008C301D">
      <w:footerReference w:type="even" r:id="rId7"/>
      <w:footerReference w:type="default" r:id="rId8"/>
      <w:pgSz w:w="11906" w:h="16838"/>
      <w:pgMar w:top="539" w:right="1274"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EF4DB" w14:textId="77777777" w:rsidR="00D9632D" w:rsidRDefault="00D9632D">
      <w:r>
        <w:separator/>
      </w:r>
    </w:p>
  </w:endnote>
  <w:endnote w:type="continuationSeparator" w:id="0">
    <w:p w14:paraId="5064803C" w14:textId="77777777" w:rsidR="00D9632D" w:rsidRDefault="00D96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Arial">
    <w:altName w:val="Arial"/>
    <w:charset w:val="00"/>
    <w:family w:val="swiss"/>
    <w:pitch w:val="default"/>
  </w:font>
  <w:font w:name="A, Arial">
    <w:charset w:val="00"/>
    <w:family w:val="swiss"/>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63BEC" w14:textId="77777777" w:rsidR="00082AA9" w:rsidRDefault="00000000" w:rsidP="00D97A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635B09C" w14:textId="77777777" w:rsidR="00082AA9" w:rsidRDefault="00000000" w:rsidP="007C14D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74AA5" w14:textId="77777777" w:rsidR="00082AA9" w:rsidRDefault="00000000" w:rsidP="00D97A0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5</w:t>
    </w:r>
    <w:r>
      <w:rPr>
        <w:rStyle w:val="Numerstrony"/>
      </w:rPr>
      <w:fldChar w:fldCharType="end"/>
    </w:r>
  </w:p>
  <w:p w14:paraId="78774FA4" w14:textId="77777777" w:rsidR="00082AA9" w:rsidRDefault="00000000" w:rsidP="007C14D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4009D" w14:textId="77777777" w:rsidR="00D9632D" w:rsidRDefault="00D9632D">
      <w:r>
        <w:separator/>
      </w:r>
    </w:p>
  </w:footnote>
  <w:footnote w:type="continuationSeparator" w:id="0">
    <w:p w14:paraId="01FAA7B5" w14:textId="77777777" w:rsidR="00D9632D" w:rsidRDefault="00D963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2F227050"/>
    <w:name w:val="WW8Num2"/>
    <w:lvl w:ilvl="0">
      <w:start w:val="1"/>
      <w:numFmt w:val="decimal"/>
      <w:lvlText w:val="%1."/>
      <w:lvlJc w:val="left"/>
      <w:pPr>
        <w:tabs>
          <w:tab w:val="num" w:pos="360"/>
        </w:tabs>
        <w:ind w:left="0" w:firstLine="0"/>
      </w:pPr>
      <w:rPr>
        <w:rFonts w:ascii="Arial" w:eastAsia="Times New Roman" w:hAnsi="Arial" w:cs="Arial"/>
      </w:rPr>
    </w:lvl>
    <w:lvl w:ilvl="1">
      <w:start w:val="1"/>
      <w:numFmt w:val="decimal"/>
      <w:lvlText w:val="%2."/>
      <w:lvlJc w:val="left"/>
      <w:pPr>
        <w:tabs>
          <w:tab w:val="num" w:pos="1440"/>
        </w:tabs>
        <w:ind w:left="360" w:firstLine="0"/>
      </w:pPr>
    </w:lvl>
    <w:lvl w:ilvl="2">
      <w:start w:val="1"/>
      <w:numFmt w:val="decimal"/>
      <w:lvlText w:val="%3."/>
      <w:lvlJc w:val="left"/>
      <w:pPr>
        <w:tabs>
          <w:tab w:val="num" w:pos="1800"/>
        </w:tabs>
        <w:ind w:left="360" w:firstLine="0"/>
      </w:pPr>
    </w:lvl>
    <w:lvl w:ilvl="3">
      <w:start w:val="1"/>
      <w:numFmt w:val="decimal"/>
      <w:lvlText w:val="%4."/>
      <w:lvlJc w:val="left"/>
      <w:pPr>
        <w:tabs>
          <w:tab w:val="num" w:pos="2160"/>
        </w:tabs>
        <w:ind w:left="360" w:firstLine="0"/>
      </w:pPr>
    </w:lvl>
    <w:lvl w:ilvl="4">
      <w:start w:val="1"/>
      <w:numFmt w:val="decimal"/>
      <w:lvlText w:val="%5."/>
      <w:lvlJc w:val="left"/>
      <w:pPr>
        <w:tabs>
          <w:tab w:val="num" w:pos="2520"/>
        </w:tabs>
        <w:ind w:left="360" w:firstLine="0"/>
      </w:pPr>
    </w:lvl>
    <w:lvl w:ilvl="5">
      <w:start w:val="1"/>
      <w:numFmt w:val="decimal"/>
      <w:lvlText w:val="%6."/>
      <w:lvlJc w:val="left"/>
      <w:pPr>
        <w:tabs>
          <w:tab w:val="num" w:pos="2880"/>
        </w:tabs>
        <w:ind w:left="360" w:firstLine="0"/>
      </w:pPr>
    </w:lvl>
    <w:lvl w:ilvl="6">
      <w:start w:val="1"/>
      <w:numFmt w:val="decimal"/>
      <w:lvlText w:val="%7."/>
      <w:lvlJc w:val="left"/>
      <w:pPr>
        <w:tabs>
          <w:tab w:val="num" w:pos="3240"/>
        </w:tabs>
        <w:ind w:left="360" w:firstLine="0"/>
      </w:pPr>
    </w:lvl>
    <w:lvl w:ilvl="7">
      <w:start w:val="1"/>
      <w:numFmt w:val="decimal"/>
      <w:lvlText w:val="%8."/>
      <w:lvlJc w:val="left"/>
      <w:pPr>
        <w:tabs>
          <w:tab w:val="num" w:pos="3600"/>
        </w:tabs>
        <w:ind w:left="360" w:firstLine="0"/>
      </w:pPr>
    </w:lvl>
    <w:lvl w:ilvl="8">
      <w:start w:val="1"/>
      <w:numFmt w:val="decimal"/>
      <w:lvlText w:val="%9."/>
      <w:lvlJc w:val="left"/>
      <w:pPr>
        <w:tabs>
          <w:tab w:val="num" w:pos="3960"/>
        </w:tabs>
        <w:ind w:left="36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0" w:firstLine="0"/>
      </w:pPr>
    </w:lvl>
  </w:abstractNum>
  <w:abstractNum w:abstractNumId="2" w15:restartNumberingAfterBreak="0">
    <w:nsid w:val="00000005"/>
    <w:multiLevelType w:val="singleLevel"/>
    <w:tmpl w:val="00000005"/>
    <w:name w:val="WW8Num5"/>
    <w:lvl w:ilvl="0">
      <w:start w:val="1"/>
      <w:numFmt w:val="decimal"/>
      <w:lvlText w:val="%1."/>
      <w:lvlJc w:val="left"/>
      <w:pPr>
        <w:tabs>
          <w:tab w:val="num" w:pos="36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360"/>
        </w:tabs>
        <w:ind w:left="0" w:firstLine="0"/>
      </w:pPr>
    </w:lvl>
    <w:lvl w:ilvl="1">
      <w:start w:val="1"/>
      <w:numFmt w:val="lowerLetter"/>
      <w:lvlText w:val="%2."/>
      <w:lvlJc w:val="left"/>
      <w:pPr>
        <w:tabs>
          <w:tab w:val="num" w:pos="1080"/>
        </w:tabs>
        <w:ind w:left="0" w:firstLine="0"/>
      </w:pPr>
    </w:lvl>
    <w:lvl w:ilvl="2">
      <w:start w:val="1"/>
      <w:numFmt w:val="lowerRoman"/>
      <w:lvlText w:val="%3."/>
      <w:lvlJc w:val="right"/>
      <w:pPr>
        <w:tabs>
          <w:tab w:val="num" w:pos="1800"/>
        </w:tabs>
        <w:ind w:left="0" w:firstLine="0"/>
      </w:pPr>
    </w:lvl>
    <w:lvl w:ilvl="3">
      <w:start w:val="1"/>
      <w:numFmt w:val="decimal"/>
      <w:lvlText w:val="%4."/>
      <w:lvlJc w:val="left"/>
      <w:pPr>
        <w:tabs>
          <w:tab w:val="num" w:pos="2520"/>
        </w:tabs>
        <w:ind w:left="0" w:firstLine="0"/>
      </w:pPr>
    </w:lvl>
    <w:lvl w:ilvl="4">
      <w:start w:val="1"/>
      <w:numFmt w:val="lowerLetter"/>
      <w:lvlText w:val="%5."/>
      <w:lvlJc w:val="left"/>
      <w:pPr>
        <w:tabs>
          <w:tab w:val="num" w:pos="3240"/>
        </w:tabs>
        <w:ind w:left="0" w:firstLine="0"/>
      </w:pPr>
    </w:lvl>
    <w:lvl w:ilvl="5">
      <w:start w:val="1"/>
      <w:numFmt w:val="lowerRoman"/>
      <w:lvlText w:val="%6."/>
      <w:lvlJc w:val="right"/>
      <w:pPr>
        <w:tabs>
          <w:tab w:val="num" w:pos="3960"/>
        </w:tabs>
        <w:ind w:left="0" w:firstLine="0"/>
      </w:pPr>
    </w:lvl>
    <w:lvl w:ilvl="6">
      <w:start w:val="1"/>
      <w:numFmt w:val="decimal"/>
      <w:lvlText w:val="%7."/>
      <w:lvlJc w:val="left"/>
      <w:pPr>
        <w:tabs>
          <w:tab w:val="num" w:pos="4680"/>
        </w:tabs>
        <w:ind w:left="0" w:firstLine="0"/>
      </w:pPr>
    </w:lvl>
    <w:lvl w:ilvl="7">
      <w:start w:val="1"/>
      <w:numFmt w:val="lowerLetter"/>
      <w:lvlText w:val="%8."/>
      <w:lvlJc w:val="left"/>
      <w:pPr>
        <w:tabs>
          <w:tab w:val="num" w:pos="5400"/>
        </w:tabs>
        <w:ind w:left="0" w:firstLine="0"/>
      </w:pPr>
    </w:lvl>
    <w:lvl w:ilvl="8">
      <w:start w:val="1"/>
      <w:numFmt w:val="lowerRoman"/>
      <w:lvlText w:val="%9."/>
      <w:lvlJc w:val="right"/>
      <w:pPr>
        <w:tabs>
          <w:tab w:val="num" w:pos="6120"/>
        </w:tabs>
        <w:ind w:left="0" w:firstLine="0"/>
      </w:pPr>
    </w:lvl>
  </w:abstractNum>
  <w:abstractNum w:abstractNumId="4" w15:restartNumberingAfterBreak="0">
    <w:nsid w:val="00000008"/>
    <w:multiLevelType w:val="multilevel"/>
    <w:tmpl w:val="00000008"/>
    <w:lvl w:ilvl="0">
      <w:start w:val="1"/>
      <w:numFmt w:val="decimal"/>
      <w:lvlText w:val="%1."/>
      <w:lvlJc w:val="left"/>
      <w:pPr>
        <w:tabs>
          <w:tab w:val="num" w:pos="1080"/>
        </w:tabs>
        <w:ind w:left="360" w:firstLine="0"/>
      </w:pPr>
    </w:lvl>
    <w:lvl w:ilvl="1">
      <w:start w:val="1"/>
      <w:numFmt w:val="decimal"/>
      <w:lvlText w:val="%2."/>
      <w:lvlJc w:val="left"/>
      <w:pPr>
        <w:tabs>
          <w:tab w:val="num" w:pos="1440"/>
        </w:tabs>
        <w:ind w:left="360" w:firstLine="0"/>
      </w:pPr>
    </w:lvl>
    <w:lvl w:ilvl="2">
      <w:start w:val="1"/>
      <w:numFmt w:val="decimal"/>
      <w:lvlText w:val="%3."/>
      <w:lvlJc w:val="left"/>
      <w:pPr>
        <w:tabs>
          <w:tab w:val="num" w:pos="1800"/>
        </w:tabs>
        <w:ind w:left="360" w:firstLine="0"/>
      </w:pPr>
    </w:lvl>
    <w:lvl w:ilvl="3">
      <w:start w:val="1"/>
      <w:numFmt w:val="decimal"/>
      <w:lvlText w:val="%4."/>
      <w:lvlJc w:val="left"/>
      <w:pPr>
        <w:tabs>
          <w:tab w:val="num" w:pos="2160"/>
        </w:tabs>
        <w:ind w:left="360" w:firstLine="0"/>
      </w:pPr>
    </w:lvl>
    <w:lvl w:ilvl="4">
      <w:start w:val="1"/>
      <w:numFmt w:val="decimal"/>
      <w:lvlText w:val="%5."/>
      <w:lvlJc w:val="left"/>
      <w:pPr>
        <w:tabs>
          <w:tab w:val="num" w:pos="2520"/>
        </w:tabs>
        <w:ind w:left="360" w:firstLine="0"/>
      </w:pPr>
    </w:lvl>
    <w:lvl w:ilvl="5">
      <w:start w:val="1"/>
      <w:numFmt w:val="decimal"/>
      <w:lvlText w:val="%6."/>
      <w:lvlJc w:val="left"/>
      <w:pPr>
        <w:tabs>
          <w:tab w:val="num" w:pos="2880"/>
        </w:tabs>
        <w:ind w:left="360" w:firstLine="0"/>
      </w:pPr>
    </w:lvl>
    <w:lvl w:ilvl="6">
      <w:start w:val="1"/>
      <w:numFmt w:val="decimal"/>
      <w:lvlText w:val="%7."/>
      <w:lvlJc w:val="left"/>
      <w:pPr>
        <w:tabs>
          <w:tab w:val="num" w:pos="3240"/>
        </w:tabs>
        <w:ind w:left="360" w:firstLine="0"/>
      </w:pPr>
    </w:lvl>
    <w:lvl w:ilvl="7">
      <w:start w:val="1"/>
      <w:numFmt w:val="decimal"/>
      <w:lvlText w:val="%8."/>
      <w:lvlJc w:val="left"/>
      <w:pPr>
        <w:tabs>
          <w:tab w:val="num" w:pos="3600"/>
        </w:tabs>
        <w:ind w:left="360" w:firstLine="0"/>
      </w:pPr>
    </w:lvl>
    <w:lvl w:ilvl="8">
      <w:start w:val="1"/>
      <w:numFmt w:val="decimal"/>
      <w:lvlText w:val="%9."/>
      <w:lvlJc w:val="left"/>
      <w:pPr>
        <w:tabs>
          <w:tab w:val="num" w:pos="3960"/>
        </w:tabs>
        <w:ind w:left="360" w:firstLine="0"/>
      </w:pPr>
    </w:lvl>
  </w:abstractNum>
  <w:abstractNum w:abstractNumId="5" w15:restartNumberingAfterBreak="0">
    <w:nsid w:val="0000001D"/>
    <w:multiLevelType w:val="multilevel"/>
    <w:tmpl w:val="EA962966"/>
    <w:name w:val="WW8Num29"/>
    <w:lvl w:ilvl="0">
      <w:start w:val="1"/>
      <w:numFmt w:val="decimal"/>
      <w:lvlText w:val="%1."/>
      <w:lvlJc w:val="left"/>
      <w:pPr>
        <w:tabs>
          <w:tab w:val="num" w:pos="0"/>
        </w:tabs>
        <w:ind w:left="1080" w:hanging="360"/>
      </w:pPr>
      <w:rPr>
        <w:sz w:val="20"/>
        <w:szCs w:val="20"/>
      </w:rPr>
    </w:lvl>
    <w:lvl w:ilvl="1">
      <w:start w:val="1"/>
      <w:numFmt w:val="lowerLetter"/>
      <w:lvlText w:val="%2."/>
      <w:lvlJc w:val="left"/>
      <w:pPr>
        <w:tabs>
          <w:tab w:val="num" w:pos="0"/>
        </w:tabs>
        <w:ind w:left="1800" w:hanging="360"/>
      </w:pPr>
    </w:lvl>
    <w:lvl w:ilvl="2">
      <w:start w:val="1"/>
      <w:numFmt w:val="lowerRoman"/>
      <w:lvlText w:val="%3."/>
      <w:lvlJc w:val="lef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lef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left"/>
      <w:pPr>
        <w:tabs>
          <w:tab w:val="num" w:pos="0"/>
        </w:tabs>
        <w:ind w:left="6840" w:hanging="180"/>
      </w:pPr>
    </w:lvl>
  </w:abstractNum>
  <w:abstractNum w:abstractNumId="6" w15:restartNumberingAfterBreak="0">
    <w:nsid w:val="0000001E"/>
    <w:multiLevelType w:val="multilevel"/>
    <w:tmpl w:val="0000001E"/>
    <w:name w:val="WW8Num30"/>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lef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lef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left"/>
      <w:pPr>
        <w:tabs>
          <w:tab w:val="num" w:pos="0"/>
        </w:tabs>
        <w:ind w:left="7560" w:hanging="180"/>
      </w:pPr>
    </w:lvl>
  </w:abstractNum>
  <w:abstractNum w:abstractNumId="7" w15:restartNumberingAfterBreak="0">
    <w:nsid w:val="13556ABC"/>
    <w:multiLevelType w:val="hybridMultilevel"/>
    <w:tmpl w:val="2AF2DC34"/>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22793FD1"/>
    <w:multiLevelType w:val="hybridMultilevel"/>
    <w:tmpl w:val="005AB2F8"/>
    <w:lvl w:ilvl="0" w:tplc="642AFB1A">
      <w:start w:val="1"/>
      <w:numFmt w:val="decimal"/>
      <w:lvlText w:val="%1)"/>
      <w:lvlJc w:val="left"/>
      <w:pPr>
        <w:tabs>
          <w:tab w:val="num" w:pos="720"/>
        </w:tabs>
        <w:ind w:left="720" w:hanging="360"/>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B946D4"/>
    <w:multiLevelType w:val="hybridMultilevel"/>
    <w:tmpl w:val="1A32521C"/>
    <w:lvl w:ilvl="0" w:tplc="7B223936">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8B13773"/>
    <w:multiLevelType w:val="hybridMultilevel"/>
    <w:tmpl w:val="CCE05B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7513F4"/>
    <w:multiLevelType w:val="multilevel"/>
    <w:tmpl w:val="667ACC3A"/>
    <w:lvl w:ilvl="0">
      <w:start w:val="5"/>
      <w:numFmt w:val="lowerLetter"/>
      <w:lvlText w:val="%1)"/>
      <w:lvlJc w:val="left"/>
      <w:pPr>
        <w:ind w:left="720" w:hanging="360"/>
      </w:pPr>
    </w:lvl>
    <w:lvl w:ilvl="1">
      <w:start w:val="5"/>
      <w:numFmt w:val="lowerLetter"/>
      <w:lvlText w:val="%2)"/>
      <w:lvlJc w:val="left"/>
      <w:pPr>
        <w:ind w:left="1080" w:hanging="360"/>
      </w:pPr>
    </w:lvl>
    <w:lvl w:ilvl="2">
      <w:start w:val="5"/>
      <w:numFmt w:val="lowerLetter"/>
      <w:lvlText w:val="%3)"/>
      <w:lvlJc w:val="left"/>
      <w:pPr>
        <w:ind w:left="1440" w:hanging="360"/>
      </w:pPr>
    </w:lvl>
    <w:lvl w:ilvl="3">
      <w:start w:val="5"/>
      <w:numFmt w:val="lowerLetter"/>
      <w:lvlText w:val="%4)"/>
      <w:lvlJc w:val="left"/>
      <w:pPr>
        <w:ind w:left="1800" w:hanging="360"/>
      </w:pPr>
    </w:lvl>
    <w:lvl w:ilvl="4">
      <w:start w:val="5"/>
      <w:numFmt w:val="lowerLetter"/>
      <w:lvlText w:val="%5)"/>
      <w:lvlJc w:val="left"/>
      <w:pPr>
        <w:ind w:left="2160" w:hanging="360"/>
      </w:pPr>
    </w:lvl>
    <w:lvl w:ilvl="5">
      <w:start w:val="5"/>
      <w:numFmt w:val="lowerLetter"/>
      <w:lvlText w:val="%6)"/>
      <w:lvlJc w:val="left"/>
      <w:pPr>
        <w:ind w:left="2520" w:hanging="360"/>
      </w:pPr>
    </w:lvl>
    <w:lvl w:ilvl="6">
      <w:start w:val="5"/>
      <w:numFmt w:val="lowerLetter"/>
      <w:lvlText w:val="%7)"/>
      <w:lvlJc w:val="left"/>
      <w:pPr>
        <w:ind w:left="2880" w:hanging="360"/>
      </w:pPr>
    </w:lvl>
    <w:lvl w:ilvl="7">
      <w:start w:val="5"/>
      <w:numFmt w:val="lowerLetter"/>
      <w:lvlText w:val="%8)"/>
      <w:lvlJc w:val="left"/>
      <w:pPr>
        <w:ind w:left="3240" w:hanging="360"/>
      </w:pPr>
    </w:lvl>
    <w:lvl w:ilvl="8">
      <w:start w:val="5"/>
      <w:numFmt w:val="lowerLetter"/>
      <w:lvlText w:val="%9)"/>
      <w:lvlJc w:val="left"/>
      <w:pPr>
        <w:ind w:left="3600" w:hanging="360"/>
      </w:pPr>
    </w:lvl>
  </w:abstractNum>
  <w:abstractNum w:abstractNumId="12" w15:restartNumberingAfterBreak="0">
    <w:nsid w:val="4C8146E6"/>
    <w:multiLevelType w:val="hybridMultilevel"/>
    <w:tmpl w:val="A59CBC60"/>
    <w:lvl w:ilvl="0" w:tplc="94BEB7B2">
      <w:start w:val="2"/>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5D182548"/>
    <w:multiLevelType w:val="multilevel"/>
    <w:tmpl w:val="FE84B4B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4" w15:restartNumberingAfterBreak="0">
    <w:nsid w:val="5DD61779"/>
    <w:multiLevelType w:val="hybridMultilevel"/>
    <w:tmpl w:val="50426B86"/>
    <w:lvl w:ilvl="0" w:tplc="2D5464B0">
      <w:start w:val="1"/>
      <w:numFmt w:val="decimal"/>
      <w:lvlText w:val="%1."/>
      <w:lvlJc w:val="left"/>
      <w:pPr>
        <w:ind w:left="734"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E7A339D"/>
    <w:multiLevelType w:val="hybridMultilevel"/>
    <w:tmpl w:val="1AB4AE0A"/>
    <w:lvl w:ilvl="0" w:tplc="491E653E">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6DAA4EE6"/>
    <w:multiLevelType w:val="multilevel"/>
    <w:tmpl w:val="2FAAE5E4"/>
    <w:styleLink w:val="WW8Num6"/>
    <w:lvl w:ilvl="0">
      <w:start w:val="1"/>
      <w:numFmt w:val="decimal"/>
      <w:lvlText w:val="%1."/>
      <w:lvlJc w:val="left"/>
      <w:pPr>
        <w:ind w:left="360" w:hanging="360"/>
      </w:pPr>
      <w:rPr>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78CE426C"/>
    <w:multiLevelType w:val="multilevel"/>
    <w:tmpl w:val="C20492C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8" w15:restartNumberingAfterBreak="0">
    <w:nsid w:val="7C175A76"/>
    <w:multiLevelType w:val="hybridMultilevel"/>
    <w:tmpl w:val="56D0CFA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2114519961">
    <w:abstractNumId w:val="2"/>
    <w:lvlOverride w:ilvl="0">
      <w:startOverride w:val="1"/>
    </w:lvlOverride>
  </w:num>
  <w:num w:numId="2" w16cid:durableId="666371164">
    <w:abstractNumId w:val="4"/>
  </w:num>
  <w:num w:numId="3" w16cid:durableId="526212182">
    <w:abstractNumId w:val="1"/>
    <w:lvlOverride w:ilvl="0">
      <w:startOverride w:val="1"/>
    </w:lvlOverride>
  </w:num>
  <w:num w:numId="4" w16cid:durableId="478427281">
    <w:abstractNumId w:val="0"/>
    <w:lvlOverride w:ilvl="0">
      <w:startOverride w:val="1"/>
    </w:lvlOverride>
  </w:num>
  <w:num w:numId="5" w16cid:durableId="16494755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1034877">
    <w:abstractNumId w:val="8"/>
  </w:num>
  <w:num w:numId="7" w16cid:durableId="1401052504">
    <w:abstractNumId w:val="5"/>
  </w:num>
  <w:num w:numId="8" w16cid:durableId="1238438764">
    <w:abstractNumId w:val="6"/>
  </w:num>
  <w:num w:numId="9" w16cid:durableId="955916373">
    <w:abstractNumId w:val="14"/>
  </w:num>
  <w:num w:numId="10" w16cid:durableId="461658794">
    <w:abstractNumId w:val="15"/>
  </w:num>
  <w:num w:numId="11" w16cid:durableId="1809668347">
    <w:abstractNumId w:val="10"/>
  </w:num>
  <w:num w:numId="12" w16cid:durableId="1879276634">
    <w:abstractNumId w:val="7"/>
  </w:num>
  <w:num w:numId="13" w16cid:durableId="1235774712">
    <w:abstractNumId w:val="9"/>
  </w:num>
  <w:num w:numId="14" w16cid:durableId="916213686">
    <w:abstractNumId w:val="16"/>
  </w:num>
  <w:num w:numId="15" w16cid:durableId="2075278660">
    <w:abstractNumId w:val="16"/>
    <w:lvlOverride w:ilvl="0">
      <w:startOverride w:val="1"/>
    </w:lvlOverride>
  </w:num>
  <w:num w:numId="16" w16cid:durableId="1002584688">
    <w:abstractNumId w:val="13"/>
  </w:num>
  <w:num w:numId="17" w16cid:durableId="507864391">
    <w:abstractNumId w:val="11"/>
  </w:num>
  <w:num w:numId="18" w16cid:durableId="512961098">
    <w:abstractNumId w:val="17"/>
  </w:num>
  <w:num w:numId="19" w16cid:durableId="366177924">
    <w:abstractNumId w:val="18"/>
  </w:num>
  <w:num w:numId="20" w16cid:durableId="3825577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6EC"/>
    <w:rsid w:val="001F34A9"/>
    <w:rsid w:val="004E50B9"/>
    <w:rsid w:val="00A5199F"/>
    <w:rsid w:val="00AD3FBE"/>
    <w:rsid w:val="00AF06EC"/>
    <w:rsid w:val="00BC523E"/>
    <w:rsid w:val="00D963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EA75"/>
  <w15:chartTrackingRefBased/>
  <w15:docId w15:val="{CABF26CE-3338-440D-9621-32CDA9182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06E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Podtytu"/>
    <w:link w:val="TytuZnak"/>
    <w:qFormat/>
    <w:rsid w:val="00AF06EC"/>
    <w:pPr>
      <w:suppressAutoHyphens/>
      <w:jc w:val="center"/>
    </w:pPr>
    <w:rPr>
      <w:rFonts w:ascii="Arial" w:hAnsi="Arial" w:cs="Lucida Sans Unicode"/>
      <w:b/>
      <w:sz w:val="28"/>
      <w:szCs w:val="20"/>
      <w:lang w:eastAsia="ar-SA"/>
    </w:rPr>
  </w:style>
  <w:style w:type="character" w:customStyle="1" w:styleId="TytuZnak">
    <w:name w:val="Tytuł Znak"/>
    <w:basedOn w:val="Domylnaczcionkaakapitu"/>
    <w:link w:val="Tytu"/>
    <w:rsid w:val="00AF06EC"/>
    <w:rPr>
      <w:rFonts w:ascii="Arial" w:eastAsia="Times New Roman" w:hAnsi="Arial" w:cs="Lucida Sans Unicode"/>
      <w:b/>
      <w:sz w:val="28"/>
      <w:szCs w:val="20"/>
      <w:lang w:eastAsia="ar-SA"/>
    </w:rPr>
  </w:style>
  <w:style w:type="paragraph" w:styleId="Tekstpodstawowy">
    <w:name w:val="Body Text"/>
    <w:basedOn w:val="Normalny"/>
    <w:link w:val="TekstpodstawowyZnak"/>
    <w:rsid w:val="00AF06EC"/>
    <w:pPr>
      <w:suppressAutoHyphens/>
      <w:overflowPunct w:val="0"/>
      <w:autoSpaceDE w:val="0"/>
      <w:jc w:val="center"/>
    </w:pPr>
    <w:rPr>
      <w:rFonts w:cs="Lucida Sans Unicode"/>
      <w:b/>
      <w:sz w:val="32"/>
      <w:szCs w:val="20"/>
      <w:lang w:eastAsia="ar-SA"/>
    </w:rPr>
  </w:style>
  <w:style w:type="character" w:customStyle="1" w:styleId="TekstpodstawowyZnak">
    <w:name w:val="Tekst podstawowy Znak"/>
    <w:basedOn w:val="Domylnaczcionkaakapitu"/>
    <w:link w:val="Tekstpodstawowy"/>
    <w:rsid w:val="00AF06EC"/>
    <w:rPr>
      <w:rFonts w:ascii="Times New Roman" w:eastAsia="Times New Roman" w:hAnsi="Times New Roman" w:cs="Lucida Sans Unicode"/>
      <w:b/>
      <w:sz w:val="32"/>
      <w:szCs w:val="20"/>
      <w:lang w:eastAsia="ar-SA"/>
    </w:rPr>
  </w:style>
  <w:style w:type="paragraph" w:customStyle="1" w:styleId="WW-Tekstpodstawowy2">
    <w:name w:val="WW-Tekst podstawowy 2"/>
    <w:basedOn w:val="Normalny"/>
    <w:rsid w:val="00AF06EC"/>
    <w:pPr>
      <w:suppressAutoHyphens/>
      <w:overflowPunct w:val="0"/>
      <w:autoSpaceDE w:val="0"/>
      <w:jc w:val="both"/>
    </w:pPr>
    <w:rPr>
      <w:rFonts w:ascii="Arial" w:hAnsi="Arial" w:cs="Lucida Sans Unicode"/>
      <w:szCs w:val="20"/>
      <w:lang w:eastAsia="ar-SA"/>
    </w:rPr>
  </w:style>
  <w:style w:type="paragraph" w:customStyle="1" w:styleId="WW-Tekstpodstawowy3">
    <w:name w:val="WW-Tekst podstawowy 3"/>
    <w:basedOn w:val="Normalny"/>
    <w:rsid w:val="00AF06EC"/>
    <w:pPr>
      <w:suppressAutoHyphens/>
      <w:jc w:val="both"/>
    </w:pPr>
    <w:rPr>
      <w:rFonts w:cs="Lucida Sans Unicode"/>
      <w:sz w:val="20"/>
      <w:szCs w:val="20"/>
      <w:lang w:eastAsia="ar-SA"/>
    </w:rPr>
  </w:style>
  <w:style w:type="paragraph" w:customStyle="1" w:styleId="WW-Tekstpodstawowywcity2">
    <w:name w:val="WW-Tekst podstawowy wcięty 2"/>
    <w:basedOn w:val="Normalny"/>
    <w:rsid w:val="00AF06EC"/>
    <w:pPr>
      <w:suppressAutoHyphens/>
      <w:ind w:left="709" w:hanging="709"/>
      <w:jc w:val="both"/>
    </w:pPr>
    <w:rPr>
      <w:rFonts w:ascii="Arial" w:hAnsi="Arial" w:cs="Lucida Sans Unicode"/>
      <w:sz w:val="28"/>
      <w:szCs w:val="20"/>
      <w:lang w:eastAsia="ar-SA"/>
    </w:rPr>
  </w:style>
  <w:style w:type="paragraph" w:styleId="Podtytu">
    <w:name w:val="Subtitle"/>
    <w:basedOn w:val="Normalny"/>
    <w:link w:val="PodtytuZnak"/>
    <w:qFormat/>
    <w:rsid w:val="00AF06EC"/>
    <w:pPr>
      <w:spacing w:after="60"/>
      <w:jc w:val="center"/>
      <w:outlineLvl w:val="1"/>
    </w:pPr>
    <w:rPr>
      <w:rFonts w:ascii="Arial" w:hAnsi="Arial" w:cs="Arial"/>
    </w:rPr>
  </w:style>
  <w:style w:type="character" w:customStyle="1" w:styleId="PodtytuZnak">
    <w:name w:val="Podtytuł Znak"/>
    <w:basedOn w:val="Domylnaczcionkaakapitu"/>
    <w:link w:val="Podtytu"/>
    <w:rsid w:val="00AF06EC"/>
    <w:rPr>
      <w:rFonts w:ascii="Arial" w:eastAsia="Times New Roman" w:hAnsi="Arial" w:cs="Arial"/>
      <w:sz w:val="24"/>
      <w:szCs w:val="24"/>
      <w:lang w:eastAsia="pl-PL"/>
    </w:rPr>
  </w:style>
  <w:style w:type="paragraph" w:styleId="Stopka">
    <w:name w:val="footer"/>
    <w:basedOn w:val="Normalny"/>
    <w:link w:val="StopkaZnak"/>
    <w:rsid w:val="00AF06EC"/>
    <w:pPr>
      <w:tabs>
        <w:tab w:val="center" w:pos="4536"/>
        <w:tab w:val="right" w:pos="9072"/>
      </w:tabs>
    </w:pPr>
  </w:style>
  <w:style w:type="character" w:customStyle="1" w:styleId="StopkaZnak">
    <w:name w:val="Stopka Znak"/>
    <w:basedOn w:val="Domylnaczcionkaakapitu"/>
    <w:link w:val="Stopka"/>
    <w:rsid w:val="00AF06EC"/>
    <w:rPr>
      <w:rFonts w:ascii="Times New Roman" w:eastAsia="Times New Roman" w:hAnsi="Times New Roman" w:cs="Times New Roman"/>
      <w:sz w:val="24"/>
      <w:szCs w:val="24"/>
      <w:lang w:eastAsia="pl-PL"/>
    </w:rPr>
  </w:style>
  <w:style w:type="character" w:styleId="Numerstrony">
    <w:name w:val="page number"/>
    <w:basedOn w:val="Domylnaczcionkaakapitu"/>
    <w:rsid w:val="00AF06EC"/>
  </w:style>
  <w:style w:type="paragraph" w:styleId="Akapitzlist">
    <w:name w:val="List Paragraph"/>
    <w:basedOn w:val="Normalny"/>
    <w:qFormat/>
    <w:rsid w:val="00AF06EC"/>
    <w:pPr>
      <w:suppressAutoHyphens/>
      <w:ind w:left="720"/>
    </w:pPr>
    <w:rPr>
      <w:rFonts w:cs="Calibri"/>
      <w:lang w:eastAsia="ar-SA"/>
    </w:rPr>
  </w:style>
  <w:style w:type="paragraph" w:customStyle="1" w:styleId="Default">
    <w:name w:val="Default"/>
    <w:basedOn w:val="Normalny"/>
    <w:rsid w:val="00AF06EC"/>
    <w:pPr>
      <w:widowControl w:val="0"/>
      <w:suppressAutoHyphens/>
      <w:autoSpaceDE w:val="0"/>
      <w:autoSpaceDN w:val="0"/>
      <w:textAlignment w:val="baseline"/>
    </w:pPr>
    <w:rPr>
      <w:rFonts w:ascii="Cambria, Arial" w:eastAsia="Cambria, Arial" w:hAnsi="Cambria, Arial"/>
      <w:color w:val="000000"/>
      <w:kern w:val="3"/>
      <w:lang w:eastAsia="zh-CN" w:bidi="hi-IN"/>
    </w:rPr>
  </w:style>
  <w:style w:type="numbering" w:customStyle="1" w:styleId="WW8Num6">
    <w:name w:val="WW8Num6"/>
    <w:basedOn w:val="Bezlisty"/>
    <w:rsid w:val="00AF06E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3597</Words>
  <Characters>21586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barciszewska@spsp.adt.psiez.pl</dc:creator>
  <cp:keywords/>
  <dc:description/>
  <cp:lastModifiedBy>barciszewska@spsp.adt.psiez.pl</cp:lastModifiedBy>
  <cp:revision>2</cp:revision>
  <dcterms:created xsi:type="dcterms:W3CDTF">2022-08-05T10:29:00Z</dcterms:created>
  <dcterms:modified xsi:type="dcterms:W3CDTF">2022-08-05T10:29:00Z</dcterms:modified>
</cp:coreProperties>
</file>