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C0A41" w14:textId="77777777" w:rsidR="00AD09F6" w:rsidRPr="00AD09F6" w:rsidRDefault="00AD09F6" w:rsidP="00AD09F6">
      <w:pPr>
        <w:jc w:val="right"/>
        <w:rPr>
          <w:rFonts w:ascii="Garamond" w:hAnsi="Garamond"/>
          <w:b/>
        </w:rPr>
      </w:pPr>
      <w:r w:rsidRPr="00AD09F6">
        <w:rPr>
          <w:rFonts w:ascii="Garamond" w:hAnsi="Garamond"/>
          <w:b/>
        </w:rPr>
        <w:t>Załącznik Nr 1 do SWKO</w:t>
      </w:r>
    </w:p>
    <w:p w14:paraId="42B21C3B" w14:textId="77777777" w:rsidR="00AD09F6" w:rsidRPr="00AD09F6" w:rsidRDefault="00AD09F6" w:rsidP="00AD09F6">
      <w:pPr>
        <w:jc w:val="center"/>
        <w:rPr>
          <w:rFonts w:ascii="Garamond" w:hAnsi="Garamond"/>
          <w:b/>
        </w:rPr>
      </w:pPr>
    </w:p>
    <w:p w14:paraId="45F1DB40" w14:textId="77777777" w:rsidR="00AD09F6" w:rsidRPr="00AD09F6" w:rsidRDefault="00AD09F6" w:rsidP="00AD09F6">
      <w:pPr>
        <w:jc w:val="center"/>
        <w:rPr>
          <w:rFonts w:ascii="Garamond" w:hAnsi="Garamond"/>
          <w:b/>
        </w:rPr>
      </w:pPr>
      <w:r w:rsidRPr="00AD09F6">
        <w:rPr>
          <w:rFonts w:ascii="Garamond" w:hAnsi="Garamond"/>
          <w:b/>
        </w:rPr>
        <w:t>OFERTA</w:t>
      </w:r>
    </w:p>
    <w:p w14:paraId="6A74FB97" w14:textId="77777777" w:rsidR="00AD09F6" w:rsidRPr="00AD09F6" w:rsidRDefault="00AD09F6" w:rsidP="00AD09F6">
      <w:pPr>
        <w:jc w:val="center"/>
        <w:rPr>
          <w:rFonts w:ascii="Garamond" w:hAnsi="Garamond"/>
          <w:b/>
        </w:rPr>
      </w:pPr>
    </w:p>
    <w:p w14:paraId="24E4CBCA" w14:textId="6A243394" w:rsidR="00AD09F6" w:rsidRPr="00AD09F6" w:rsidRDefault="00AD09F6" w:rsidP="00AD09F6">
      <w:pPr>
        <w:jc w:val="center"/>
        <w:rPr>
          <w:rFonts w:ascii="Garamond" w:hAnsi="Garamond"/>
          <w:b/>
        </w:rPr>
      </w:pPr>
      <w:r w:rsidRPr="00AD09F6">
        <w:rPr>
          <w:rFonts w:ascii="Garamond" w:hAnsi="Garamond"/>
          <w:b/>
        </w:rPr>
        <w:t xml:space="preserve">na świadczenie usług medycznych w zakresie </w:t>
      </w:r>
      <w:r w:rsidRPr="00AD09F6">
        <w:rPr>
          <w:rFonts w:ascii="Garamond" w:hAnsi="Garamond"/>
          <w:b/>
          <w:bCs/>
        </w:rPr>
        <w:t xml:space="preserve">pełnienia opieki lekarskiej </w:t>
      </w:r>
      <w:r>
        <w:rPr>
          <w:rFonts w:ascii="Garamond" w:hAnsi="Garamond"/>
          <w:b/>
          <w:bCs/>
        </w:rPr>
        <w:t xml:space="preserve">psychiatrycznej </w:t>
      </w:r>
      <w:r w:rsidRPr="00AD09F6">
        <w:rPr>
          <w:rFonts w:ascii="Garamond" w:hAnsi="Garamond"/>
          <w:b/>
          <w:bCs/>
        </w:rPr>
        <w:t>w  Specjalistycznym Psychiatrycznym Samodzielnym Publicznym Zakładzie Opieki Zdrowotnej w Suwałkach</w:t>
      </w:r>
    </w:p>
    <w:p w14:paraId="786AC87D" w14:textId="77777777" w:rsidR="00AD09F6" w:rsidRPr="00AD09F6" w:rsidRDefault="00AD09F6" w:rsidP="00AD09F6">
      <w:pPr>
        <w:rPr>
          <w:rFonts w:ascii="Garamond" w:hAnsi="Garamond"/>
          <w:b/>
        </w:rPr>
      </w:pPr>
    </w:p>
    <w:p w14:paraId="339A67E2" w14:textId="77777777" w:rsidR="00AD09F6" w:rsidRPr="00AD09F6" w:rsidRDefault="00AD09F6" w:rsidP="00AD09F6">
      <w:pPr>
        <w:rPr>
          <w:rFonts w:ascii="Garamond" w:hAnsi="Garamond"/>
          <w:b/>
        </w:rPr>
      </w:pPr>
      <w:r w:rsidRPr="00AD09F6">
        <w:rPr>
          <w:rFonts w:ascii="Garamond" w:hAnsi="Garamond"/>
          <w:b/>
        </w:rPr>
        <w:t>DANE O OFERENCIE:</w:t>
      </w:r>
    </w:p>
    <w:p w14:paraId="45902856" w14:textId="77777777" w:rsidR="00AD09F6" w:rsidRPr="00AD09F6" w:rsidRDefault="00AD09F6" w:rsidP="00AD09F6">
      <w:pPr>
        <w:rPr>
          <w:rFonts w:ascii="Garamond" w:hAnsi="Garamond"/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"/>
        <w:gridCol w:w="2268"/>
        <w:gridCol w:w="7371"/>
      </w:tblGrid>
      <w:tr w:rsidR="00AD09F6" w:rsidRPr="00AD09F6" w14:paraId="64554CE6" w14:textId="77777777" w:rsidTr="00354C33">
        <w:trPr>
          <w:trHeight w:val="484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83FE9" w14:textId="77777777" w:rsidR="00AD09F6" w:rsidRPr="00AD09F6" w:rsidRDefault="00AD09F6" w:rsidP="00354C33">
            <w:pPr>
              <w:rPr>
                <w:rFonts w:ascii="Garamond" w:hAnsi="Garamond"/>
              </w:rPr>
            </w:pPr>
            <w:r w:rsidRPr="00AD09F6">
              <w:rPr>
                <w:rFonts w:ascii="Garamond" w:hAnsi="Garamond"/>
              </w:rPr>
              <w:t>Imię i nazwisko</w:t>
            </w:r>
          </w:p>
          <w:p w14:paraId="2868B13A" w14:textId="77777777" w:rsidR="00AD09F6" w:rsidRPr="00AD09F6" w:rsidRDefault="00AD09F6" w:rsidP="00354C33">
            <w:pPr>
              <w:rPr>
                <w:rFonts w:ascii="Garamond" w:hAnsi="Garamond"/>
              </w:rPr>
            </w:pPr>
            <w:r w:rsidRPr="00AD09F6">
              <w:rPr>
                <w:rFonts w:ascii="Garamond" w:hAnsi="Garamond"/>
              </w:rPr>
              <w:t>lub nazwa zakładu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3C0E8" w14:textId="77777777" w:rsidR="00AD09F6" w:rsidRPr="00AD09F6" w:rsidRDefault="00AD09F6" w:rsidP="00354C33">
            <w:pPr>
              <w:snapToGrid w:val="0"/>
              <w:rPr>
                <w:rFonts w:ascii="Garamond" w:hAnsi="Garamond"/>
              </w:rPr>
            </w:pPr>
          </w:p>
          <w:p w14:paraId="34EC5F05" w14:textId="77777777" w:rsidR="00AD09F6" w:rsidRPr="00AD09F6" w:rsidRDefault="00AD09F6" w:rsidP="00354C33">
            <w:pPr>
              <w:rPr>
                <w:rFonts w:ascii="Garamond" w:hAnsi="Garamond"/>
              </w:rPr>
            </w:pPr>
          </w:p>
          <w:p w14:paraId="6B061B61" w14:textId="77777777" w:rsidR="00AD09F6" w:rsidRPr="00AD09F6" w:rsidRDefault="00AD09F6" w:rsidP="00354C33">
            <w:pPr>
              <w:rPr>
                <w:rFonts w:ascii="Garamond" w:hAnsi="Garamond"/>
              </w:rPr>
            </w:pPr>
          </w:p>
        </w:tc>
      </w:tr>
      <w:tr w:rsidR="00AD09F6" w:rsidRPr="00AD09F6" w14:paraId="343F4944" w14:textId="77777777" w:rsidTr="00354C33"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37740CB7" w14:textId="77777777" w:rsidR="00AD09F6" w:rsidRPr="00AD09F6" w:rsidRDefault="00AD09F6" w:rsidP="00354C33">
            <w:pPr>
              <w:jc w:val="center"/>
              <w:rPr>
                <w:rFonts w:ascii="Garamond" w:hAnsi="Garamond"/>
              </w:rPr>
            </w:pPr>
            <w:r w:rsidRPr="00AD09F6">
              <w:rPr>
                <w:rFonts w:ascii="Garamond" w:hAnsi="Garamond"/>
              </w:rPr>
              <w:t>ADRES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8974D" w14:textId="77777777" w:rsidR="00AD09F6" w:rsidRPr="00AD09F6" w:rsidRDefault="00AD09F6" w:rsidP="00354C33">
            <w:pPr>
              <w:rPr>
                <w:rFonts w:ascii="Garamond" w:hAnsi="Garamond"/>
              </w:rPr>
            </w:pPr>
            <w:r w:rsidRPr="00AD09F6">
              <w:rPr>
                <w:rFonts w:ascii="Garamond" w:hAnsi="Garamond"/>
              </w:rPr>
              <w:t>Kod pocztowy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16879" w14:textId="77777777" w:rsidR="00AD09F6" w:rsidRPr="00AD09F6" w:rsidRDefault="00AD09F6" w:rsidP="00354C33">
            <w:pPr>
              <w:snapToGrid w:val="0"/>
              <w:rPr>
                <w:rFonts w:ascii="Garamond" w:hAnsi="Garamond"/>
              </w:rPr>
            </w:pPr>
          </w:p>
          <w:p w14:paraId="45C1BB67" w14:textId="77777777" w:rsidR="00AD09F6" w:rsidRPr="00AD09F6" w:rsidRDefault="00AD09F6" w:rsidP="00354C33">
            <w:pPr>
              <w:rPr>
                <w:rFonts w:ascii="Garamond" w:hAnsi="Garamond"/>
              </w:rPr>
            </w:pPr>
          </w:p>
        </w:tc>
      </w:tr>
      <w:tr w:rsidR="00AD09F6" w:rsidRPr="00AD09F6" w14:paraId="5ABCD5DE" w14:textId="77777777" w:rsidTr="00354C33"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7AEA904A" w14:textId="77777777" w:rsidR="00AD09F6" w:rsidRPr="00AD09F6" w:rsidRDefault="00AD09F6" w:rsidP="00354C33">
            <w:pPr>
              <w:snapToGrid w:val="0"/>
              <w:rPr>
                <w:rFonts w:ascii="Garamond" w:hAnsi="Garamond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E57E1" w14:textId="77777777" w:rsidR="00AD09F6" w:rsidRPr="00AD09F6" w:rsidRDefault="00AD09F6" w:rsidP="00354C33">
            <w:pPr>
              <w:rPr>
                <w:rFonts w:ascii="Garamond" w:hAnsi="Garamond"/>
              </w:rPr>
            </w:pPr>
            <w:r w:rsidRPr="00AD09F6">
              <w:rPr>
                <w:rFonts w:ascii="Garamond" w:hAnsi="Garamond"/>
              </w:rPr>
              <w:t>Miejscowość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6E02EB" w14:textId="77777777" w:rsidR="00AD09F6" w:rsidRPr="00AD09F6" w:rsidRDefault="00AD09F6" w:rsidP="00354C33">
            <w:pPr>
              <w:snapToGrid w:val="0"/>
              <w:rPr>
                <w:rFonts w:ascii="Garamond" w:hAnsi="Garamond"/>
              </w:rPr>
            </w:pPr>
          </w:p>
          <w:p w14:paraId="7172C357" w14:textId="77777777" w:rsidR="00AD09F6" w:rsidRPr="00AD09F6" w:rsidRDefault="00AD09F6" w:rsidP="00354C33">
            <w:pPr>
              <w:rPr>
                <w:rFonts w:ascii="Garamond" w:hAnsi="Garamond"/>
              </w:rPr>
            </w:pPr>
          </w:p>
        </w:tc>
      </w:tr>
      <w:tr w:rsidR="00AD09F6" w:rsidRPr="00AD09F6" w14:paraId="2B50C7AC" w14:textId="77777777" w:rsidTr="00354C33"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196589D5" w14:textId="77777777" w:rsidR="00AD09F6" w:rsidRPr="00AD09F6" w:rsidRDefault="00AD09F6" w:rsidP="00354C33">
            <w:pPr>
              <w:snapToGrid w:val="0"/>
              <w:rPr>
                <w:rFonts w:ascii="Garamond" w:hAnsi="Garamond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655E3C" w14:textId="77777777" w:rsidR="00AD09F6" w:rsidRPr="00AD09F6" w:rsidRDefault="00AD09F6" w:rsidP="00354C33">
            <w:pPr>
              <w:rPr>
                <w:rFonts w:ascii="Garamond" w:hAnsi="Garamond"/>
              </w:rPr>
            </w:pPr>
            <w:r w:rsidRPr="00AD09F6">
              <w:rPr>
                <w:rFonts w:ascii="Garamond" w:hAnsi="Garamond"/>
              </w:rPr>
              <w:t>Ulica</w:t>
            </w:r>
          </w:p>
          <w:p w14:paraId="36DD03EE" w14:textId="77777777" w:rsidR="00AD09F6" w:rsidRPr="00AD09F6" w:rsidRDefault="00AD09F6" w:rsidP="00354C33">
            <w:pPr>
              <w:rPr>
                <w:rFonts w:ascii="Garamond" w:hAnsi="Garamond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EC9D06" w14:textId="77777777" w:rsidR="00AD09F6" w:rsidRPr="00AD09F6" w:rsidRDefault="00AD09F6" w:rsidP="00354C33">
            <w:pPr>
              <w:snapToGrid w:val="0"/>
              <w:rPr>
                <w:rFonts w:ascii="Garamond" w:hAnsi="Garamond"/>
              </w:rPr>
            </w:pPr>
          </w:p>
        </w:tc>
      </w:tr>
      <w:tr w:rsidR="00AD09F6" w:rsidRPr="00AD09F6" w14:paraId="19FB0665" w14:textId="77777777" w:rsidTr="00354C33">
        <w:trPr>
          <w:trHeight w:val="378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5508D8D1" w14:textId="77777777" w:rsidR="00AD09F6" w:rsidRPr="00AD09F6" w:rsidRDefault="00AD09F6" w:rsidP="00354C33">
            <w:pPr>
              <w:snapToGrid w:val="0"/>
              <w:rPr>
                <w:rFonts w:ascii="Garamond" w:hAnsi="Garamond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2A0C4" w14:textId="77777777" w:rsidR="00AD09F6" w:rsidRPr="00AD09F6" w:rsidRDefault="00AD09F6" w:rsidP="00354C33">
            <w:pPr>
              <w:rPr>
                <w:rFonts w:ascii="Garamond" w:hAnsi="Garamond"/>
              </w:rPr>
            </w:pPr>
            <w:r w:rsidRPr="00AD09F6">
              <w:rPr>
                <w:rFonts w:ascii="Garamond" w:hAnsi="Garamond"/>
              </w:rPr>
              <w:t>Nr domu/mieszkania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8E6D0B" w14:textId="77777777" w:rsidR="00AD09F6" w:rsidRPr="00AD09F6" w:rsidRDefault="00AD09F6" w:rsidP="00354C33">
            <w:pPr>
              <w:snapToGrid w:val="0"/>
              <w:rPr>
                <w:rFonts w:ascii="Garamond" w:hAnsi="Garamond"/>
              </w:rPr>
            </w:pPr>
          </w:p>
          <w:p w14:paraId="21FA4A24" w14:textId="77777777" w:rsidR="00AD09F6" w:rsidRPr="00AD09F6" w:rsidRDefault="00AD09F6" w:rsidP="00354C33">
            <w:pPr>
              <w:rPr>
                <w:rFonts w:ascii="Garamond" w:hAnsi="Garamond"/>
              </w:rPr>
            </w:pPr>
          </w:p>
        </w:tc>
      </w:tr>
      <w:tr w:rsidR="00AD09F6" w:rsidRPr="00AD09F6" w14:paraId="510EEAEE" w14:textId="77777777" w:rsidTr="00354C33"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3116D3" w14:textId="77777777" w:rsidR="00AD09F6" w:rsidRPr="00AD09F6" w:rsidRDefault="00AD09F6" w:rsidP="00354C33">
            <w:pPr>
              <w:rPr>
                <w:rFonts w:ascii="Garamond" w:hAnsi="Garamond"/>
              </w:rPr>
            </w:pPr>
            <w:r w:rsidRPr="00AD09F6">
              <w:rPr>
                <w:rFonts w:ascii="Garamond" w:hAnsi="Garamond"/>
              </w:rPr>
              <w:t>NIP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457717" w14:textId="77777777" w:rsidR="00AD09F6" w:rsidRPr="00AD09F6" w:rsidRDefault="00AD09F6" w:rsidP="00354C33">
            <w:pPr>
              <w:rPr>
                <w:rFonts w:ascii="Garamond" w:hAnsi="Garamond"/>
              </w:rPr>
            </w:pPr>
            <w:r w:rsidRPr="00AD09F6">
              <w:rPr>
                <w:rFonts w:ascii="Garamond" w:hAnsi="Garamond"/>
              </w:rPr>
              <w:t xml:space="preserve">Telefon kontaktowy : </w:t>
            </w:r>
          </w:p>
          <w:p w14:paraId="1FF6906A" w14:textId="77777777" w:rsidR="00AD09F6" w:rsidRPr="00AD09F6" w:rsidRDefault="00AD09F6" w:rsidP="00354C33">
            <w:pPr>
              <w:rPr>
                <w:rFonts w:ascii="Garamond" w:hAnsi="Garamond"/>
              </w:rPr>
            </w:pPr>
          </w:p>
        </w:tc>
      </w:tr>
      <w:tr w:rsidR="00AD09F6" w:rsidRPr="00AD09F6" w14:paraId="50B6EEDE" w14:textId="77777777" w:rsidTr="00354C33"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77DAF" w14:textId="77777777" w:rsidR="00AD09F6" w:rsidRPr="00AD09F6" w:rsidRDefault="00AD09F6" w:rsidP="00354C33">
            <w:pPr>
              <w:rPr>
                <w:rFonts w:ascii="Garamond" w:hAnsi="Garamond"/>
              </w:rPr>
            </w:pPr>
            <w:r w:rsidRPr="00AD09F6">
              <w:rPr>
                <w:rFonts w:ascii="Garamond" w:hAnsi="Garamond"/>
              </w:rPr>
              <w:t>REGON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D7884" w14:textId="77777777" w:rsidR="00AD09F6" w:rsidRPr="00AD09F6" w:rsidRDefault="00AD09F6" w:rsidP="00354C33">
            <w:pPr>
              <w:rPr>
                <w:rFonts w:ascii="Garamond" w:hAnsi="Garamond"/>
              </w:rPr>
            </w:pPr>
            <w:r w:rsidRPr="00AD09F6">
              <w:rPr>
                <w:rFonts w:ascii="Garamond" w:hAnsi="Garamond"/>
              </w:rPr>
              <w:t>Adres do korespondencji e-mail</w:t>
            </w:r>
          </w:p>
          <w:p w14:paraId="478546E8" w14:textId="77777777" w:rsidR="00AD09F6" w:rsidRPr="00AD09F6" w:rsidRDefault="00AD09F6" w:rsidP="00354C33">
            <w:pPr>
              <w:rPr>
                <w:rFonts w:ascii="Garamond" w:hAnsi="Garamond"/>
              </w:rPr>
            </w:pPr>
          </w:p>
          <w:p w14:paraId="5EFDFBEF" w14:textId="77777777" w:rsidR="00AD09F6" w:rsidRPr="00AD09F6" w:rsidRDefault="00AD09F6" w:rsidP="00354C33">
            <w:pPr>
              <w:rPr>
                <w:rFonts w:ascii="Garamond" w:hAnsi="Garamond"/>
              </w:rPr>
            </w:pPr>
          </w:p>
        </w:tc>
      </w:tr>
    </w:tbl>
    <w:p w14:paraId="14F69BD5" w14:textId="77777777" w:rsidR="00AD09F6" w:rsidRPr="00AD09F6" w:rsidRDefault="00AD09F6" w:rsidP="00AD09F6">
      <w:pPr>
        <w:ind w:left="284" w:hanging="284"/>
        <w:rPr>
          <w:rFonts w:ascii="Garamond" w:hAnsi="Garamond"/>
        </w:rPr>
      </w:pPr>
    </w:p>
    <w:p w14:paraId="53C50468" w14:textId="77777777" w:rsidR="00AD09F6" w:rsidRPr="00AD09F6" w:rsidRDefault="00AD09F6" w:rsidP="00AD09F6">
      <w:pPr>
        <w:rPr>
          <w:rFonts w:ascii="Garamond" w:hAnsi="Garamond"/>
        </w:rPr>
      </w:pPr>
      <w:r w:rsidRPr="00AD09F6">
        <w:rPr>
          <w:rFonts w:ascii="Garamond" w:hAnsi="Garamond"/>
        </w:rPr>
        <w:t xml:space="preserve">Proponowana kwota za wykonywanie świadczeń zdrowotnych..............................zł / brutto za godzinę. </w:t>
      </w:r>
    </w:p>
    <w:p w14:paraId="4846F54E" w14:textId="77777777" w:rsidR="00AD09F6" w:rsidRPr="00AD09F6" w:rsidRDefault="00AD09F6" w:rsidP="00AD09F6">
      <w:pPr>
        <w:spacing w:line="276" w:lineRule="auto"/>
        <w:jc w:val="both"/>
        <w:rPr>
          <w:rFonts w:ascii="Garamond" w:hAnsi="Garamond"/>
        </w:rPr>
      </w:pPr>
    </w:p>
    <w:p w14:paraId="653D7DE9" w14:textId="77777777" w:rsidR="00AD09F6" w:rsidRPr="00AD09F6" w:rsidRDefault="00AD09F6" w:rsidP="00AD09F6">
      <w:pPr>
        <w:spacing w:line="276" w:lineRule="auto"/>
        <w:jc w:val="both"/>
        <w:rPr>
          <w:rFonts w:ascii="Garamond" w:hAnsi="Garamond"/>
        </w:rPr>
      </w:pPr>
      <w:r w:rsidRPr="00AD09F6">
        <w:rPr>
          <w:rFonts w:ascii="Garamond" w:hAnsi="Garamond"/>
        </w:rPr>
        <w:t>Deklarowana liczba godzin wykonywania świadczeń zdrowotnych  w miesiącu ……………………</w:t>
      </w:r>
    </w:p>
    <w:p w14:paraId="031445EA" w14:textId="77777777" w:rsidR="00AD09F6" w:rsidRPr="00AD09F6" w:rsidRDefault="00AD09F6" w:rsidP="00AD09F6">
      <w:pPr>
        <w:spacing w:line="276" w:lineRule="auto"/>
        <w:jc w:val="both"/>
        <w:rPr>
          <w:rFonts w:ascii="Garamond" w:hAnsi="Garamond"/>
        </w:rPr>
      </w:pPr>
    </w:p>
    <w:p w14:paraId="3BCAD58F" w14:textId="77777777" w:rsidR="00AD09F6" w:rsidRPr="00AD09F6" w:rsidRDefault="00AD09F6" w:rsidP="00AD09F6">
      <w:pPr>
        <w:jc w:val="both"/>
        <w:rPr>
          <w:rFonts w:ascii="Garamond" w:hAnsi="Garamond"/>
          <w:b/>
        </w:rPr>
      </w:pPr>
      <w:r w:rsidRPr="00AD09F6">
        <w:rPr>
          <w:rFonts w:ascii="Garamond" w:hAnsi="Garamond"/>
        </w:rPr>
        <w:t>Okres na jaki została złożona oferta – 1 rok</w:t>
      </w:r>
    </w:p>
    <w:p w14:paraId="6F6FA797" w14:textId="77777777" w:rsidR="00AD09F6" w:rsidRPr="00AD09F6" w:rsidRDefault="00AD09F6" w:rsidP="00AD09F6">
      <w:pPr>
        <w:jc w:val="both"/>
        <w:rPr>
          <w:rFonts w:ascii="Garamond" w:hAnsi="Garamond"/>
          <w:b/>
        </w:rPr>
      </w:pPr>
    </w:p>
    <w:p w14:paraId="297D3821" w14:textId="77777777" w:rsidR="00AD09F6" w:rsidRPr="00AD09F6" w:rsidRDefault="00AD09F6" w:rsidP="00AD09F6">
      <w:pPr>
        <w:jc w:val="both"/>
        <w:rPr>
          <w:rFonts w:ascii="Garamond" w:hAnsi="Garamond"/>
          <w:b/>
        </w:rPr>
      </w:pPr>
      <w:r w:rsidRPr="00AD09F6">
        <w:rPr>
          <w:rFonts w:ascii="Garamond" w:hAnsi="Garamond"/>
          <w:b/>
        </w:rPr>
        <w:t>OFERENT OŚWIADCZA, ŻE:</w:t>
      </w:r>
    </w:p>
    <w:p w14:paraId="43DF0F99" w14:textId="77777777" w:rsidR="00AD09F6" w:rsidRPr="00AD09F6" w:rsidRDefault="00AD09F6" w:rsidP="00AD09F6">
      <w:pPr>
        <w:jc w:val="both"/>
        <w:rPr>
          <w:rFonts w:ascii="Garamond" w:hAnsi="Garamond"/>
          <w:b/>
        </w:rPr>
      </w:pPr>
    </w:p>
    <w:p w14:paraId="5F66309B" w14:textId="77777777" w:rsidR="00AD09F6" w:rsidRPr="00AD09F6" w:rsidRDefault="00AD09F6" w:rsidP="00AD09F6">
      <w:pPr>
        <w:numPr>
          <w:ilvl w:val="0"/>
          <w:numId w:val="2"/>
        </w:numPr>
        <w:ind w:left="284" w:hanging="284"/>
        <w:jc w:val="both"/>
        <w:rPr>
          <w:rFonts w:ascii="Garamond" w:hAnsi="Garamond"/>
        </w:rPr>
      </w:pPr>
      <w:r w:rsidRPr="00AD09F6">
        <w:rPr>
          <w:rFonts w:ascii="Garamond" w:hAnsi="Garamond"/>
        </w:rPr>
        <w:t>Oświadczam, że zapoznałam/em się z treścią ogłoszenia.</w:t>
      </w:r>
    </w:p>
    <w:p w14:paraId="6E6383D8" w14:textId="77777777" w:rsidR="00AD09F6" w:rsidRPr="00AD09F6" w:rsidRDefault="00AD09F6" w:rsidP="00AD09F6">
      <w:pPr>
        <w:numPr>
          <w:ilvl w:val="0"/>
          <w:numId w:val="2"/>
        </w:numPr>
        <w:ind w:left="284" w:hanging="284"/>
        <w:jc w:val="both"/>
        <w:rPr>
          <w:rFonts w:ascii="Garamond" w:hAnsi="Garamond"/>
        </w:rPr>
      </w:pPr>
      <w:r w:rsidRPr="00AD09F6">
        <w:rPr>
          <w:rFonts w:ascii="Garamond" w:hAnsi="Garamond"/>
        </w:rPr>
        <w:t>Oświadczam, że zapoznałam/em się ze szczegółowymi warunkami konkursu ofert i nie wnoszę</w:t>
      </w:r>
      <w:r w:rsidRPr="00AD09F6">
        <w:rPr>
          <w:rFonts w:ascii="Garamond" w:hAnsi="Garamond"/>
        </w:rPr>
        <w:br/>
        <w:t>w tym zakresie żadnych zastrzeżeń.</w:t>
      </w:r>
    </w:p>
    <w:p w14:paraId="7AC5F7FE" w14:textId="77777777" w:rsidR="00AD09F6" w:rsidRPr="00AD09F6" w:rsidRDefault="00AD09F6" w:rsidP="00AD09F6">
      <w:pPr>
        <w:numPr>
          <w:ilvl w:val="0"/>
          <w:numId w:val="2"/>
        </w:numPr>
        <w:ind w:left="284" w:hanging="284"/>
        <w:jc w:val="both"/>
        <w:rPr>
          <w:rFonts w:ascii="Garamond" w:hAnsi="Garamond"/>
        </w:rPr>
      </w:pPr>
      <w:r w:rsidRPr="00AD09F6">
        <w:rPr>
          <w:rFonts w:ascii="Garamond" w:hAnsi="Garamond"/>
        </w:rPr>
        <w:t>Oświadczam, że zapoznałam/em się ze wszystkimi koniecznymi informacjami, niezbędnymi</w:t>
      </w:r>
      <w:r w:rsidRPr="00AD09F6">
        <w:rPr>
          <w:rFonts w:ascii="Garamond" w:hAnsi="Garamond"/>
        </w:rPr>
        <w:br/>
        <w:t>do przygotowania oferty oraz wykonania zamówień na świadczenie usług medycznych.</w:t>
      </w:r>
    </w:p>
    <w:p w14:paraId="17C7B54D" w14:textId="77777777" w:rsidR="00AD09F6" w:rsidRPr="00AD09F6" w:rsidRDefault="00AD09F6" w:rsidP="00AD09F6">
      <w:pPr>
        <w:jc w:val="both"/>
        <w:rPr>
          <w:rFonts w:ascii="Garamond" w:hAnsi="Garamond"/>
        </w:rPr>
      </w:pPr>
      <w:r w:rsidRPr="00AD09F6">
        <w:rPr>
          <w:rFonts w:ascii="Garamond" w:hAnsi="Garamond"/>
        </w:rPr>
        <w:t>4. Oświadczam, że uważam się związana/y ofertą przez okres 30 dni od upływu terminu składania ofert.</w:t>
      </w:r>
    </w:p>
    <w:p w14:paraId="6382FF58" w14:textId="77777777" w:rsidR="00AD09F6" w:rsidRPr="00AD09F6" w:rsidRDefault="00AD09F6" w:rsidP="00AD09F6">
      <w:pPr>
        <w:ind w:left="284" w:hanging="284"/>
        <w:jc w:val="both"/>
        <w:rPr>
          <w:rFonts w:ascii="Garamond" w:hAnsi="Garamond"/>
        </w:rPr>
      </w:pPr>
      <w:r w:rsidRPr="00AD09F6">
        <w:rPr>
          <w:rFonts w:ascii="Garamond" w:hAnsi="Garamond"/>
        </w:rPr>
        <w:t>5. Oświadczam, że nie wnoszę zastrzeżeń do załączonego projektu umowy i zobowiązuję się do jej podpisania na warunkach określonych w umowie, w miejscu i terminie wyznaczonym przez Udzielającego Zamówienia.</w:t>
      </w:r>
    </w:p>
    <w:p w14:paraId="338AD1E6" w14:textId="77777777" w:rsidR="00AD09F6" w:rsidRPr="00AD09F6" w:rsidRDefault="00AD09F6" w:rsidP="00AD09F6">
      <w:pPr>
        <w:ind w:left="284" w:hanging="284"/>
        <w:jc w:val="both"/>
        <w:rPr>
          <w:rFonts w:ascii="Garamond" w:hAnsi="Garamond"/>
        </w:rPr>
      </w:pPr>
      <w:r w:rsidRPr="00AD09F6">
        <w:rPr>
          <w:rFonts w:ascii="Garamond" w:hAnsi="Garamond"/>
        </w:rPr>
        <w:t>6. Oświadczam, że wszystkie załączone dokumenty lub kserokopie są zgodne z aktualnym stanem faktycznym i prawnym.  Stan prawny określony w dokumentach nie uległ zmianie na dzień złożenia oferty.</w:t>
      </w:r>
    </w:p>
    <w:p w14:paraId="6FA332DA" w14:textId="77777777" w:rsidR="00AD09F6" w:rsidRPr="00AD09F6" w:rsidRDefault="00AD09F6" w:rsidP="00AD09F6">
      <w:pPr>
        <w:ind w:left="142" w:hanging="142"/>
        <w:jc w:val="both"/>
        <w:rPr>
          <w:rFonts w:ascii="Garamond" w:hAnsi="Garamond"/>
        </w:rPr>
      </w:pPr>
      <w:r w:rsidRPr="00AD09F6">
        <w:rPr>
          <w:rFonts w:ascii="Garamond" w:hAnsi="Garamond"/>
        </w:rPr>
        <w:t xml:space="preserve">7.  Oświadczam, że świadczenia zdrowotne wykonywać będę w siedzibie Udzielającego zamówienia, </w:t>
      </w:r>
      <w:r w:rsidRPr="00AD09F6">
        <w:rPr>
          <w:rFonts w:ascii="Garamond" w:hAnsi="Garamond"/>
        </w:rPr>
        <w:br/>
        <w:t xml:space="preserve">  w pomieszczeniach udostępnionych Przyjmującemu zamówienie na warunkach określonych przez </w:t>
      </w:r>
      <w:r w:rsidRPr="00AD09F6">
        <w:rPr>
          <w:rFonts w:ascii="Garamond" w:hAnsi="Garamond"/>
        </w:rPr>
        <w:br/>
        <w:t xml:space="preserve">   Udzielającego zamówienia.</w:t>
      </w:r>
    </w:p>
    <w:p w14:paraId="62E2CE47" w14:textId="77777777" w:rsidR="00AD09F6" w:rsidRPr="00AD09F6" w:rsidRDefault="00AD09F6" w:rsidP="00AD09F6">
      <w:pPr>
        <w:jc w:val="both"/>
        <w:rPr>
          <w:rFonts w:ascii="Garamond" w:hAnsi="Garamond"/>
        </w:rPr>
      </w:pPr>
      <w:r w:rsidRPr="00AD09F6">
        <w:rPr>
          <w:rFonts w:ascii="Garamond" w:hAnsi="Garamond"/>
        </w:rPr>
        <w:t>8. Oświadczam, że posiadam aktualne ubezpieczenie od odpowiedzialności cywilnej (OC) na sumę</w:t>
      </w:r>
    </w:p>
    <w:p w14:paraId="32106803" w14:textId="77777777" w:rsidR="00AD09F6" w:rsidRPr="00AD09F6" w:rsidRDefault="00AD09F6" w:rsidP="00AD09F6">
      <w:pPr>
        <w:jc w:val="both"/>
        <w:rPr>
          <w:rFonts w:ascii="Garamond" w:hAnsi="Garamond"/>
        </w:rPr>
      </w:pPr>
      <w:r w:rsidRPr="00AD09F6">
        <w:rPr>
          <w:rFonts w:ascii="Garamond" w:hAnsi="Garamond"/>
        </w:rPr>
        <w:t xml:space="preserve">     gwarancyjną w wysokości.................................................. </w:t>
      </w:r>
    </w:p>
    <w:p w14:paraId="3A731C59" w14:textId="77777777" w:rsidR="00AD09F6" w:rsidRPr="00AD09F6" w:rsidRDefault="00AD09F6" w:rsidP="00AD09F6">
      <w:pPr>
        <w:jc w:val="both"/>
        <w:rPr>
          <w:rFonts w:ascii="Garamond" w:hAnsi="Garamond"/>
        </w:rPr>
      </w:pPr>
      <w:r w:rsidRPr="00AD09F6">
        <w:rPr>
          <w:rFonts w:ascii="Garamond" w:hAnsi="Garamond"/>
        </w:rPr>
        <w:t xml:space="preserve">    (Obowiązek ubezpieczenia OC powstaje najpóźniej w dniu poprzedzającym dzień rozpoczęcia  </w:t>
      </w:r>
    </w:p>
    <w:p w14:paraId="6D135354" w14:textId="77777777" w:rsidR="00AD09F6" w:rsidRPr="00AD09F6" w:rsidRDefault="00AD09F6" w:rsidP="00AD09F6">
      <w:pPr>
        <w:jc w:val="both"/>
        <w:rPr>
          <w:rFonts w:ascii="Garamond" w:hAnsi="Garamond"/>
        </w:rPr>
      </w:pPr>
      <w:r w:rsidRPr="00AD09F6">
        <w:rPr>
          <w:rFonts w:ascii="Garamond" w:hAnsi="Garamond"/>
        </w:rPr>
        <w:t xml:space="preserve">    udzielania świadczeń zdrowotnych na podstawie umowy. Zobowiązuję się do przedłożenia kopii</w:t>
      </w:r>
    </w:p>
    <w:p w14:paraId="1970A4EB" w14:textId="77777777" w:rsidR="00AD09F6" w:rsidRPr="00AD09F6" w:rsidRDefault="00AD09F6" w:rsidP="00AD09F6">
      <w:pPr>
        <w:jc w:val="both"/>
        <w:rPr>
          <w:rFonts w:ascii="Garamond" w:hAnsi="Garamond"/>
        </w:rPr>
      </w:pPr>
      <w:r w:rsidRPr="00AD09F6">
        <w:rPr>
          <w:rFonts w:ascii="Garamond" w:hAnsi="Garamond"/>
        </w:rPr>
        <w:t xml:space="preserve">     polisy OC na dzień podpisania umowy lub najpóźniej w pierwszym dniu obowiązywania umowy)*</w:t>
      </w:r>
    </w:p>
    <w:p w14:paraId="11739853" w14:textId="77777777" w:rsidR="00AD09F6" w:rsidRPr="00AD09F6" w:rsidRDefault="00AD09F6" w:rsidP="00AD09F6">
      <w:pPr>
        <w:ind w:left="-57"/>
        <w:jc w:val="both"/>
        <w:rPr>
          <w:rFonts w:ascii="Garamond" w:hAnsi="Garamond"/>
        </w:rPr>
      </w:pPr>
      <w:r w:rsidRPr="00AD09F6">
        <w:rPr>
          <w:rFonts w:ascii="Garamond" w:hAnsi="Garamond"/>
        </w:rPr>
        <w:t xml:space="preserve">9.  Oświadczam, że posiadam aktualne badania lekarskie ważne do dnia .......................................... </w:t>
      </w:r>
    </w:p>
    <w:p w14:paraId="1AA77089" w14:textId="77777777" w:rsidR="00AD09F6" w:rsidRPr="00AD09F6" w:rsidRDefault="00AD09F6" w:rsidP="00AD09F6">
      <w:pPr>
        <w:ind w:left="-113"/>
        <w:jc w:val="both"/>
        <w:rPr>
          <w:rFonts w:ascii="Garamond" w:hAnsi="Garamond"/>
        </w:rPr>
      </w:pPr>
      <w:r w:rsidRPr="00AD09F6">
        <w:rPr>
          <w:rFonts w:ascii="Garamond" w:hAnsi="Garamond"/>
        </w:rPr>
        <w:t>10. Oświadczam, że posiadam aktualne zaświadczenie o  ukończeniu szkolenia w dziedzinie</w:t>
      </w:r>
    </w:p>
    <w:p w14:paraId="2494FD15" w14:textId="77777777" w:rsidR="00AD09F6" w:rsidRPr="00AD09F6" w:rsidRDefault="00AD09F6" w:rsidP="00AD09F6">
      <w:pPr>
        <w:ind w:left="-113"/>
        <w:jc w:val="both"/>
        <w:rPr>
          <w:rFonts w:ascii="Garamond" w:hAnsi="Garamond"/>
        </w:rPr>
      </w:pPr>
      <w:r w:rsidRPr="00AD09F6">
        <w:rPr>
          <w:rFonts w:ascii="Garamond" w:hAnsi="Garamond"/>
        </w:rPr>
        <w:lastRenderedPageBreak/>
        <w:t xml:space="preserve">      bezpieczeństwa i higieny pracy wystawione dnia ………………………</w:t>
      </w:r>
    </w:p>
    <w:p w14:paraId="02BDC2C8" w14:textId="77777777" w:rsidR="00AD09F6" w:rsidRPr="00AD09F6" w:rsidRDefault="00AD09F6" w:rsidP="00AD09F6">
      <w:pPr>
        <w:jc w:val="both"/>
        <w:rPr>
          <w:rFonts w:ascii="Garamond" w:hAnsi="Garamond"/>
        </w:rPr>
      </w:pPr>
    </w:p>
    <w:p w14:paraId="44E63651" w14:textId="77777777" w:rsidR="00AD09F6" w:rsidRPr="00AD09F6" w:rsidRDefault="00AD09F6" w:rsidP="00AD09F6">
      <w:pPr>
        <w:rPr>
          <w:rFonts w:ascii="Garamond" w:hAnsi="Garamond"/>
          <w:b/>
        </w:rPr>
      </w:pPr>
      <w:r w:rsidRPr="00AD09F6">
        <w:rPr>
          <w:rFonts w:ascii="Garamond" w:hAnsi="Garamond"/>
          <w:b/>
        </w:rPr>
        <w:t>ZAŁĄCZNIKI DO OFERTY:</w:t>
      </w:r>
    </w:p>
    <w:p w14:paraId="4EBE9C17" w14:textId="77777777" w:rsidR="00AD09F6" w:rsidRPr="00AD09F6" w:rsidRDefault="00AD09F6" w:rsidP="00AD09F6">
      <w:pPr>
        <w:jc w:val="both"/>
        <w:rPr>
          <w:rFonts w:ascii="Garamond" w:hAnsi="Garamond"/>
          <w:b/>
        </w:rPr>
      </w:pPr>
    </w:p>
    <w:p w14:paraId="017706F6" w14:textId="77777777" w:rsidR="00AD09F6" w:rsidRPr="00AD09F6" w:rsidRDefault="00AD09F6" w:rsidP="00AD09F6">
      <w:pPr>
        <w:widowControl w:val="0"/>
        <w:numPr>
          <w:ilvl w:val="0"/>
          <w:numId w:val="1"/>
        </w:numPr>
        <w:tabs>
          <w:tab w:val="left" w:pos="0"/>
        </w:tabs>
        <w:autoSpaceDE w:val="0"/>
        <w:ind w:left="284" w:hanging="284"/>
        <w:jc w:val="both"/>
        <w:rPr>
          <w:rFonts w:ascii="Garamond" w:hAnsi="Garamond"/>
          <w:bCs/>
          <w:iCs/>
          <w:color w:val="000000"/>
        </w:rPr>
      </w:pPr>
      <w:r w:rsidRPr="00AD09F6">
        <w:rPr>
          <w:rFonts w:ascii="Garamond" w:hAnsi="Garamond"/>
          <w:iCs/>
          <w:color w:val="000000"/>
        </w:rPr>
        <w:t>Kopia zaświ</w:t>
      </w:r>
      <w:r w:rsidRPr="00AD09F6">
        <w:rPr>
          <w:rFonts w:ascii="Garamond" w:hAnsi="Garamond"/>
          <w:bCs/>
          <w:iCs/>
          <w:color w:val="000000"/>
        </w:rPr>
        <w:t>adczenia o wpisie do rejestru podmiotów wykonujących działalność leczniczą.</w:t>
      </w:r>
    </w:p>
    <w:p w14:paraId="4E52AE5C" w14:textId="77777777" w:rsidR="00AD09F6" w:rsidRPr="00AD09F6" w:rsidRDefault="00AD09F6" w:rsidP="00AD09F6">
      <w:pPr>
        <w:widowControl w:val="0"/>
        <w:numPr>
          <w:ilvl w:val="0"/>
          <w:numId w:val="1"/>
        </w:numPr>
        <w:tabs>
          <w:tab w:val="left" w:pos="0"/>
        </w:tabs>
        <w:autoSpaceDE w:val="0"/>
        <w:ind w:left="284" w:hanging="284"/>
        <w:jc w:val="both"/>
        <w:rPr>
          <w:rFonts w:ascii="Garamond" w:hAnsi="Garamond"/>
        </w:rPr>
      </w:pPr>
      <w:r w:rsidRPr="00AD09F6">
        <w:rPr>
          <w:rFonts w:ascii="Garamond" w:hAnsi="Garamond"/>
          <w:bCs/>
          <w:iCs/>
          <w:color w:val="000000"/>
        </w:rPr>
        <w:t>Kopia p</w:t>
      </w:r>
      <w:r w:rsidRPr="00AD09F6">
        <w:rPr>
          <w:rFonts w:ascii="Garamond" w:hAnsi="Garamond"/>
        </w:rPr>
        <w:t>olisy ubezpieczeniowa odpowiedzialności cywilnej podmiotu wykonującego działalność leczniczą.</w:t>
      </w:r>
    </w:p>
    <w:p w14:paraId="54F7D298" w14:textId="77777777" w:rsidR="00AD09F6" w:rsidRPr="00AD09F6" w:rsidRDefault="00AD09F6" w:rsidP="00AD09F6">
      <w:pPr>
        <w:widowControl w:val="0"/>
        <w:numPr>
          <w:ilvl w:val="0"/>
          <w:numId w:val="1"/>
        </w:numPr>
        <w:tabs>
          <w:tab w:val="left" w:pos="0"/>
        </w:tabs>
        <w:autoSpaceDE w:val="0"/>
        <w:ind w:left="284" w:hanging="284"/>
        <w:jc w:val="both"/>
        <w:rPr>
          <w:rFonts w:ascii="Garamond" w:hAnsi="Garamond"/>
        </w:rPr>
      </w:pPr>
      <w:r w:rsidRPr="00AD09F6">
        <w:rPr>
          <w:rFonts w:ascii="Garamond" w:hAnsi="Garamond"/>
        </w:rPr>
        <w:t>Kopie dokumentów potwierdzających kwalifikacje zawodowe i doświadczenie:</w:t>
      </w:r>
    </w:p>
    <w:p w14:paraId="4256E7FC" w14:textId="77777777" w:rsidR="00AD09F6" w:rsidRPr="00AD09F6" w:rsidRDefault="00AD09F6" w:rsidP="00AD09F6">
      <w:pPr>
        <w:ind w:firstLine="426"/>
        <w:jc w:val="both"/>
        <w:rPr>
          <w:rFonts w:ascii="Garamond" w:hAnsi="Garamond"/>
        </w:rPr>
      </w:pPr>
      <w:r w:rsidRPr="00AD09F6">
        <w:rPr>
          <w:rFonts w:ascii="Garamond" w:hAnsi="Garamond"/>
        </w:rPr>
        <w:t>a)</w:t>
      </w:r>
      <w:r w:rsidRPr="00AD09F6">
        <w:rPr>
          <w:rFonts w:ascii="Garamond" w:hAnsi="Garamond"/>
        </w:rPr>
        <w:tab/>
        <w:t xml:space="preserve">dyplom ukończenia studiów medycznych - kserokopia dokumentu potwierdzona za zgodność z    </w:t>
      </w:r>
      <w:r w:rsidRPr="00AD09F6">
        <w:rPr>
          <w:rFonts w:ascii="Garamond" w:hAnsi="Garamond"/>
        </w:rPr>
        <w:tab/>
        <w:t>oryginałem</w:t>
      </w:r>
    </w:p>
    <w:p w14:paraId="1B0E956D" w14:textId="77777777" w:rsidR="00AD09F6" w:rsidRPr="00AD09F6" w:rsidRDefault="00AD09F6" w:rsidP="00AD09F6">
      <w:pPr>
        <w:ind w:firstLine="426"/>
        <w:jc w:val="both"/>
        <w:rPr>
          <w:rFonts w:ascii="Garamond" w:hAnsi="Garamond"/>
        </w:rPr>
      </w:pPr>
      <w:r w:rsidRPr="00AD09F6">
        <w:rPr>
          <w:rFonts w:ascii="Garamond" w:hAnsi="Garamond"/>
        </w:rPr>
        <w:t>b)</w:t>
      </w:r>
      <w:r w:rsidRPr="00AD09F6">
        <w:rPr>
          <w:rFonts w:ascii="Garamond" w:hAnsi="Garamond"/>
        </w:rPr>
        <w:tab/>
        <w:t>prawo wykonywania zawodu lekarza - kserokopia potwierdzona za zgodność z oryginałem</w:t>
      </w:r>
    </w:p>
    <w:p w14:paraId="19873923" w14:textId="77777777" w:rsidR="00AD09F6" w:rsidRPr="00AD09F6" w:rsidRDefault="00AD09F6" w:rsidP="00AD09F6">
      <w:pPr>
        <w:ind w:firstLine="426"/>
        <w:jc w:val="both"/>
        <w:rPr>
          <w:rFonts w:ascii="Garamond" w:hAnsi="Garamond"/>
        </w:rPr>
      </w:pPr>
      <w:r w:rsidRPr="00AD09F6">
        <w:rPr>
          <w:rFonts w:ascii="Garamond" w:hAnsi="Garamond"/>
        </w:rPr>
        <w:t>c)</w:t>
      </w:r>
      <w:r w:rsidRPr="00AD09F6">
        <w:rPr>
          <w:rFonts w:ascii="Garamond" w:hAnsi="Garamond"/>
        </w:rPr>
        <w:tab/>
        <w:t xml:space="preserve">dokument potwierdzający specjalizację z  danego zakresu /dziedziny medycyny objętej </w:t>
      </w:r>
      <w:r w:rsidRPr="00AD09F6">
        <w:rPr>
          <w:rFonts w:ascii="Garamond" w:hAnsi="Garamond"/>
        </w:rPr>
        <w:tab/>
        <w:t xml:space="preserve">konkursem -  kserokopia dokumentu potwierdzona za zgodność z oryginałem lub karta szkolenia </w:t>
      </w:r>
      <w:r w:rsidRPr="00AD09F6">
        <w:rPr>
          <w:rFonts w:ascii="Garamond" w:hAnsi="Garamond"/>
        </w:rPr>
        <w:tab/>
        <w:t xml:space="preserve">specjalizacyjnego (dotyczy lekarzy w trakcie specjalizacji) kserokopia  potwierdzona za </w:t>
      </w:r>
      <w:r w:rsidRPr="00AD09F6">
        <w:rPr>
          <w:rFonts w:ascii="Garamond" w:hAnsi="Garamond"/>
        </w:rPr>
        <w:tab/>
        <w:t>zgodność z oryginałem</w:t>
      </w:r>
    </w:p>
    <w:p w14:paraId="73A7B294" w14:textId="77777777" w:rsidR="00AD09F6" w:rsidRPr="00AD09F6" w:rsidRDefault="00AD09F6" w:rsidP="00AD09F6">
      <w:pPr>
        <w:ind w:firstLine="426"/>
        <w:jc w:val="both"/>
        <w:rPr>
          <w:rFonts w:ascii="Garamond" w:hAnsi="Garamond"/>
        </w:rPr>
      </w:pPr>
      <w:r w:rsidRPr="00AD09F6">
        <w:rPr>
          <w:rFonts w:ascii="Garamond" w:hAnsi="Garamond"/>
        </w:rPr>
        <w:t>d) udokumentowane, co najmniej roczne doświadczenie zawodowe w świadczeniu usług</w:t>
      </w:r>
    </w:p>
    <w:p w14:paraId="037AC0D2" w14:textId="77777777" w:rsidR="00AD09F6" w:rsidRPr="00AD09F6" w:rsidRDefault="00AD09F6" w:rsidP="00AD09F6">
      <w:pPr>
        <w:ind w:firstLine="426"/>
        <w:jc w:val="both"/>
        <w:rPr>
          <w:rFonts w:ascii="Garamond" w:hAnsi="Garamond"/>
        </w:rPr>
      </w:pPr>
      <w:r w:rsidRPr="00AD09F6">
        <w:rPr>
          <w:rFonts w:ascii="Garamond" w:hAnsi="Garamond"/>
        </w:rPr>
        <w:t xml:space="preserve">    medycznych z zakresu/dziedziny medycyny objętej konkursem.</w:t>
      </w:r>
    </w:p>
    <w:p w14:paraId="1743DEE1" w14:textId="77777777" w:rsidR="00AD09F6" w:rsidRPr="00AD09F6" w:rsidRDefault="00AD09F6" w:rsidP="00AD09F6">
      <w:pPr>
        <w:jc w:val="both"/>
        <w:rPr>
          <w:rFonts w:ascii="Garamond" w:hAnsi="Garamond"/>
        </w:rPr>
      </w:pPr>
    </w:p>
    <w:p w14:paraId="21CA261F" w14:textId="77777777" w:rsidR="00AD09F6" w:rsidRPr="00AD09F6" w:rsidRDefault="00AD09F6" w:rsidP="00AD09F6">
      <w:pPr>
        <w:ind w:left="283" w:hanging="283"/>
        <w:jc w:val="both"/>
        <w:rPr>
          <w:rFonts w:ascii="Garamond" w:hAnsi="Garamond"/>
        </w:rPr>
      </w:pPr>
      <w:r w:rsidRPr="00AD09F6">
        <w:rPr>
          <w:rFonts w:ascii="Garamond" w:hAnsi="Garamond"/>
        </w:rPr>
        <w:t>4. Zaświadczenie lekarskie o stanie zdrowia uprawniającym do udzielania świadczeń medycznych    dotyczące osób fizycznych, które będą wykonywać świadczenia zdrowotne</w:t>
      </w:r>
    </w:p>
    <w:p w14:paraId="63253892" w14:textId="77777777" w:rsidR="00AD09F6" w:rsidRPr="00AD09F6" w:rsidRDefault="00AD09F6" w:rsidP="00AD09F6">
      <w:pPr>
        <w:jc w:val="both"/>
        <w:rPr>
          <w:rFonts w:ascii="Garamond" w:hAnsi="Garamond"/>
        </w:rPr>
      </w:pPr>
      <w:r w:rsidRPr="00AD09F6">
        <w:rPr>
          <w:rFonts w:ascii="Garamond" w:hAnsi="Garamond"/>
        </w:rPr>
        <w:t xml:space="preserve">5. Dokument potwierdzający aktualne przeszkolenie z zakresu BHP </w:t>
      </w:r>
    </w:p>
    <w:p w14:paraId="25F8138E" w14:textId="77777777" w:rsidR="00AD09F6" w:rsidRPr="00AD09F6" w:rsidRDefault="00AD09F6" w:rsidP="00AD09F6">
      <w:pPr>
        <w:jc w:val="both"/>
        <w:rPr>
          <w:rFonts w:ascii="Garamond" w:hAnsi="Garamond"/>
        </w:rPr>
      </w:pPr>
    </w:p>
    <w:p w14:paraId="3912F23F" w14:textId="77777777" w:rsidR="00AD09F6" w:rsidRPr="00AD09F6" w:rsidRDefault="00AD09F6" w:rsidP="00AD09F6">
      <w:pPr>
        <w:jc w:val="both"/>
        <w:rPr>
          <w:rFonts w:ascii="Garamond" w:hAnsi="Garamond"/>
        </w:rPr>
      </w:pPr>
    </w:p>
    <w:p w14:paraId="26E4358D" w14:textId="77777777" w:rsidR="00AD09F6" w:rsidRPr="00AD09F6" w:rsidRDefault="00AD09F6" w:rsidP="00AD09F6">
      <w:pPr>
        <w:jc w:val="both"/>
        <w:rPr>
          <w:rFonts w:ascii="Garamond" w:hAnsi="Garamond"/>
        </w:rPr>
      </w:pPr>
      <w:r w:rsidRPr="00AD09F6">
        <w:rPr>
          <w:rFonts w:ascii="Garamond" w:hAnsi="Garamond"/>
          <w:i/>
        </w:rPr>
        <w:t>Do oferty należy załączyć opisane dokumenty (kserokopie potwierdzone za zgodność z oryginałem przez oferenta, oświadczenia w oryginale).</w:t>
      </w:r>
      <w:r w:rsidRPr="00AD09F6">
        <w:rPr>
          <w:rFonts w:ascii="Garamond" w:hAnsi="Garamond"/>
        </w:rPr>
        <w:t xml:space="preserve"> </w:t>
      </w:r>
    </w:p>
    <w:p w14:paraId="1BE733D2" w14:textId="77777777" w:rsidR="00AD09F6" w:rsidRPr="00AD09F6" w:rsidRDefault="00AD09F6" w:rsidP="00AD09F6">
      <w:pPr>
        <w:jc w:val="both"/>
        <w:rPr>
          <w:rFonts w:ascii="Garamond" w:hAnsi="Garamond"/>
        </w:rPr>
      </w:pPr>
    </w:p>
    <w:p w14:paraId="0FBBD1B7" w14:textId="77777777" w:rsidR="00AD09F6" w:rsidRPr="00AD09F6" w:rsidRDefault="00AD09F6" w:rsidP="00AD09F6">
      <w:pPr>
        <w:jc w:val="both"/>
        <w:rPr>
          <w:rFonts w:ascii="Garamond" w:hAnsi="Garamond"/>
          <w:i/>
          <w:u w:val="single"/>
        </w:rPr>
      </w:pPr>
      <w:r w:rsidRPr="00AD09F6">
        <w:rPr>
          <w:rFonts w:ascii="Garamond" w:hAnsi="Garamond"/>
          <w:i/>
          <w:u w:val="single"/>
        </w:rPr>
        <w:t>W przypadku, gdy w dniu składania oferty Udzielający Zamówienie posiada dokumenty, o których mowa w ust. 1- 5, a potwierdzony w nich stan prawny lub faktyczny nie uległ zmianie, oferent może złożyć oświadczenie zgodne ze wzorem określonym w załączniku nr 1 do Formularza oferty.</w:t>
      </w:r>
    </w:p>
    <w:p w14:paraId="33690577" w14:textId="77777777" w:rsidR="00AD09F6" w:rsidRPr="00AD09F6" w:rsidRDefault="00AD09F6" w:rsidP="00AD09F6">
      <w:pPr>
        <w:jc w:val="both"/>
        <w:rPr>
          <w:rFonts w:ascii="Garamond" w:hAnsi="Garamond"/>
          <w:i/>
          <w:u w:val="single"/>
        </w:rPr>
      </w:pPr>
    </w:p>
    <w:p w14:paraId="5F03719B" w14:textId="77777777" w:rsidR="00AD09F6" w:rsidRPr="00AD09F6" w:rsidRDefault="00AD09F6" w:rsidP="00AD09F6">
      <w:pPr>
        <w:jc w:val="both"/>
        <w:rPr>
          <w:rFonts w:ascii="Garamond" w:hAnsi="Garamond"/>
        </w:rPr>
      </w:pPr>
    </w:p>
    <w:p w14:paraId="222A3D2C" w14:textId="77777777" w:rsidR="00AD09F6" w:rsidRPr="00AD09F6" w:rsidRDefault="00AD09F6" w:rsidP="00AD09F6">
      <w:pPr>
        <w:jc w:val="both"/>
        <w:rPr>
          <w:rFonts w:ascii="Garamond" w:hAnsi="Garamond"/>
        </w:rPr>
      </w:pPr>
    </w:p>
    <w:p w14:paraId="4979901C" w14:textId="77777777" w:rsidR="00AD09F6" w:rsidRPr="00AD09F6" w:rsidRDefault="00AD09F6" w:rsidP="00AD09F6">
      <w:pPr>
        <w:rPr>
          <w:rFonts w:ascii="Garamond" w:hAnsi="Garamond"/>
        </w:rPr>
      </w:pPr>
    </w:p>
    <w:p w14:paraId="579A54D1" w14:textId="77777777" w:rsidR="00AD09F6" w:rsidRPr="00AD09F6" w:rsidRDefault="00AD09F6" w:rsidP="00AD09F6">
      <w:pPr>
        <w:rPr>
          <w:rFonts w:ascii="Garamond" w:hAnsi="Garamond"/>
        </w:rPr>
      </w:pPr>
      <w:r w:rsidRPr="00AD09F6">
        <w:rPr>
          <w:rFonts w:ascii="Garamond" w:hAnsi="Garamond"/>
        </w:rPr>
        <w:t>……………………………..                                                 …………………………………..</w:t>
      </w:r>
    </w:p>
    <w:p w14:paraId="56B4BD2D" w14:textId="77777777" w:rsidR="00AD09F6" w:rsidRPr="00AD09F6" w:rsidRDefault="00AD09F6" w:rsidP="00AD09F6">
      <w:pPr>
        <w:rPr>
          <w:rFonts w:ascii="Garamond" w:hAnsi="Garamond"/>
        </w:rPr>
      </w:pPr>
      <w:r w:rsidRPr="00AD09F6">
        <w:rPr>
          <w:rFonts w:ascii="Garamond" w:hAnsi="Garamond"/>
        </w:rPr>
        <w:t xml:space="preserve">                    (data)                                                                                                  (pieczęć i podpis oferenta)</w:t>
      </w:r>
    </w:p>
    <w:p w14:paraId="6ECA4CB9" w14:textId="77777777" w:rsidR="00AD09F6" w:rsidRPr="00AD09F6" w:rsidRDefault="00AD09F6" w:rsidP="00AD09F6">
      <w:pPr>
        <w:rPr>
          <w:rFonts w:ascii="Garamond" w:hAnsi="Garamond"/>
        </w:rPr>
      </w:pPr>
    </w:p>
    <w:p w14:paraId="61EE4C31" w14:textId="77777777" w:rsidR="00AD09F6" w:rsidRPr="00AD09F6" w:rsidRDefault="00AD09F6" w:rsidP="00AD09F6">
      <w:pPr>
        <w:ind w:left="5103"/>
        <w:jc w:val="right"/>
        <w:rPr>
          <w:rFonts w:ascii="Garamond" w:hAnsi="Garamond"/>
        </w:rPr>
      </w:pPr>
    </w:p>
    <w:p w14:paraId="0DEDDEBA" w14:textId="77777777" w:rsidR="00AD09F6" w:rsidRPr="00AD09F6" w:rsidRDefault="00AD09F6" w:rsidP="00AD09F6">
      <w:pPr>
        <w:ind w:left="5103"/>
        <w:jc w:val="right"/>
        <w:rPr>
          <w:rFonts w:ascii="Garamond" w:hAnsi="Garamond"/>
        </w:rPr>
      </w:pPr>
    </w:p>
    <w:p w14:paraId="798640C3" w14:textId="77777777" w:rsidR="00AD09F6" w:rsidRPr="00AD09F6" w:rsidRDefault="00AD09F6" w:rsidP="00AD09F6">
      <w:pPr>
        <w:ind w:left="5103"/>
        <w:jc w:val="right"/>
        <w:rPr>
          <w:rFonts w:ascii="Garamond" w:hAnsi="Garamond"/>
        </w:rPr>
      </w:pPr>
    </w:p>
    <w:p w14:paraId="2E6F65B6" w14:textId="77777777" w:rsidR="00AD09F6" w:rsidRPr="00AD09F6" w:rsidRDefault="00AD09F6" w:rsidP="00AD09F6">
      <w:pPr>
        <w:ind w:left="5103"/>
        <w:jc w:val="right"/>
        <w:rPr>
          <w:rFonts w:ascii="Garamond" w:hAnsi="Garamond"/>
        </w:rPr>
      </w:pPr>
    </w:p>
    <w:p w14:paraId="029DCE1D" w14:textId="77777777" w:rsidR="00AD09F6" w:rsidRPr="00AD09F6" w:rsidRDefault="00AD09F6" w:rsidP="00AD09F6">
      <w:pPr>
        <w:ind w:left="5103"/>
        <w:jc w:val="right"/>
        <w:rPr>
          <w:rFonts w:ascii="Garamond" w:hAnsi="Garamond"/>
        </w:rPr>
      </w:pPr>
    </w:p>
    <w:p w14:paraId="7AF8DD96" w14:textId="77777777" w:rsidR="00AD09F6" w:rsidRPr="00AD09F6" w:rsidRDefault="00AD09F6" w:rsidP="00AD09F6">
      <w:pPr>
        <w:ind w:left="5103"/>
        <w:jc w:val="right"/>
        <w:rPr>
          <w:rFonts w:ascii="Garamond" w:hAnsi="Garamond"/>
        </w:rPr>
      </w:pPr>
    </w:p>
    <w:p w14:paraId="3859C665" w14:textId="77777777" w:rsidR="00AD09F6" w:rsidRPr="00AD09F6" w:rsidRDefault="00AD09F6" w:rsidP="00AD09F6">
      <w:pPr>
        <w:ind w:left="5103"/>
        <w:jc w:val="right"/>
        <w:rPr>
          <w:rFonts w:ascii="Garamond" w:hAnsi="Garamond"/>
        </w:rPr>
      </w:pPr>
    </w:p>
    <w:p w14:paraId="671CE7AE" w14:textId="77777777" w:rsidR="00AD09F6" w:rsidRPr="00AD09F6" w:rsidRDefault="00AD09F6" w:rsidP="00AD09F6">
      <w:pPr>
        <w:ind w:left="5103"/>
        <w:jc w:val="right"/>
        <w:rPr>
          <w:rFonts w:ascii="Garamond" w:hAnsi="Garamond"/>
        </w:rPr>
      </w:pPr>
    </w:p>
    <w:p w14:paraId="5AF0F9FE" w14:textId="77777777" w:rsidR="00AD09F6" w:rsidRPr="00AD09F6" w:rsidRDefault="00AD09F6" w:rsidP="00AD09F6">
      <w:pPr>
        <w:ind w:left="5103"/>
        <w:jc w:val="right"/>
        <w:rPr>
          <w:rFonts w:ascii="Garamond" w:hAnsi="Garamond"/>
        </w:rPr>
      </w:pPr>
    </w:p>
    <w:p w14:paraId="69B361CF" w14:textId="77777777" w:rsidR="00AD09F6" w:rsidRPr="00AD09F6" w:rsidRDefault="00AD09F6" w:rsidP="00AD09F6">
      <w:pPr>
        <w:ind w:left="5103"/>
        <w:jc w:val="right"/>
        <w:rPr>
          <w:rFonts w:ascii="Garamond" w:hAnsi="Garamond"/>
        </w:rPr>
      </w:pPr>
    </w:p>
    <w:p w14:paraId="21BC288E" w14:textId="77777777" w:rsidR="00AD09F6" w:rsidRPr="00AD09F6" w:rsidRDefault="00AD09F6" w:rsidP="00AD09F6">
      <w:pPr>
        <w:ind w:left="5103"/>
        <w:jc w:val="right"/>
        <w:rPr>
          <w:rFonts w:ascii="Garamond" w:hAnsi="Garamond"/>
        </w:rPr>
      </w:pPr>
    </w:p>
    <w:p w14:paraId="4A6C87B5" w14:textId="77777777" w:rsidR="00AD09F6" w:rsidRPr="00AD09F6" w:rsidRDefault="00AD09F6" w:rsidP="00AD09F6">
      <w:pPr>
        <w:ind w:left="5103"/>
        <w:jc w:val="right"/>
        <w:rPr>
          <w:rFonts w:ascii="Garamond" w:hAnsi="Garamond"/>
        </w:rPr>
      </w:pPr>
    </w:p>
    <w:p w14:paraId="409F0677" w14:textId="77777777" w:rsidR="00AD09F6" w:rsidRPr="00AD09F6" w:rsidRDefault="00AD09F6" w:rsidP="00AD09F6">
      <w:pPr>
        <w:ind w:left="5103"/>
        <w:jc w:val="right"/>
        <w:rPr>
          <w:rFonts w:ascii="Garamond" w:hAnsi="Garamond"/>
        </w:rPr>
      </w:pPr>
    </w:p>
    <w:p w14:paraId="2FC7E9A9" w14:textId="77777777" w:rsidR="00AD09F6" w:rsidRPr="00AD09F6" w:rsidRDefault="00AD09F6" w:rsidP="00AD09F6">
      <w:pPr>
        <w:ind w:left="5103"/>
        <w:jc w:val="right"/>
        <w:rPr>
          <w:rFonts w:ascii="Garamond" w:hAnsi="Garamond"/>
        </w:rPr>
      </w:pPr>
    </w:p>
    <w:p w14:paraId="235BB77C" w14:textId="77777777" w:rsidR="00AD09F6" w:rsidRPr="00AD09F6" w:rsidRDefault="00AD09F6" w:rsidP="00AD09F6">
      <w:pPr>
        <w:ind w:left="5103"/>
        <w:jc w:val="right"/>
        <w:rPr>
          <w:rFonts w:ascii="Garamond" w:hAnsi="Garamond"/>
        </w:rPr>
      </w:pPr>
    </w:p>
    <w:p w14:paraId="109AE7A4" w14:textId="77777777" w:rsidR="00AD09F6" w:rsidRPr="00AD09F6" w:rsidRDefault="00AD09F6" w:rsidP="00AD09F6">
      <w:pPr>
        <w:ind w:left="5103"/>
        <w:jc w:val="right"/>
        <w:rPr>
          <w:rFonts w:ascii="Garamond" w:hAnsi="Garamond"/>
        </w:rPr>
      </w:pPr>
    </w:p>
    <w:p w14:paraId="21B53F05" w14:textId="77777777" w:rsidR="00AD09F6" w:rsidRDefault="00AD09F6" w:rsidP="00AD09F6">
      <w:pPr>
        <w:ind w:left="5103"/>
        <w:jc w:val="right"/>
        <w:rPr>
          <w:rFonts w:ascii="Garamond" w:hAnsi="Garamond"/>
        </w:rPr>
      </w:pPr>
    </w:p>
    <w:p w14:paraId="53473DE1" w14:textId="77777777" w:rsidR="00AD09F6" w:rsidRDefault="00AD09F6" w:rsidP="00AD09F6">
      <w:pPr>
        <w:ind w:left="5103"/>
        <w:jc w:val="right"/>
        <w:rPr>
          <w:rFonts w:ascii="Garamond" w:hAnsi="Garamond"/>
        </w:rPr>
      </w:pPr>
    </w:p>
    <w:p w14:paraId="669662E1" w14:textId="77777777" w:rsidR="00AD09F6" w:rsidRDefault="00AD09F6" w:rsidP="00AD09F6">
      <w:pPr>
        <w:ind w:left="5103"/>
        <w:jc w:val="right"/>
        <w:rPr>
          <w:rFonts w:ascii="Garamond" w:hAnsi="Garamond"/>
        </w:rPr>
      </w:pPr>
    </w:p>
    <w:p w14:paraId="16D8093B" w14:textId="77777777" w:rsidR="00AD09F6" w:rsidRDefault="00AD09F6" w:rsidP="00AD09F6">
      <w:pPr>
        <w:ind w:left="5103"/>
        <w:jc w:val="right"/>
        <w:rPr>
          <w:rFonts w:ascii="Garamond" w:hAnsi="Garamond"/>
        </w:rPr>
      </w:pPr>
    </w:p>
    <w:p w14:paraId="4BE516BE" w14:textId="77777777" w:rsidR="00AD09F6" w:rsidRPr="00AD09F6" w:rsidRDefault="00AD09F6" w:rsidP="00AD09F6">
      <w:pPr>
        <w:ind w:left="5103"/>
        <w:jc w:val="right"/>
        <w:rPr>
          <w:rFonts w:ascii="Garamond" w:hAnsi="Garamond"/>
        </w:rPr>
      </w:pPr>
    </w:p>
    <w:p w14:paraId="413F5E62" w14:textId="77777777" w:rsidR="00AD09F6" w:rsidRPr="00AD09F6" w:rsidRDefault="00AD09F6" w:rsidP="00AD09F6">
      <w:pPr>
        <w:ind w:left="5103"/>
        <w:jc w:val="right"/>
        <w:rPr>
          <w:rFonts w:ascii="Garamond" w:hAnsi="Garamond"/>
        </w:rPr>
      </w:pPr>
    </w:p>
    <w:p w14:paraId="3714BEF4" w14:textId="77777777" w:rsidR="00AD09F6" w:rsidRPr="00AD09F6" w:rsidRDefault="00AD09F6" w:rsidP="00AD09F6">
      <w:pPr>
        <w:ind w:left="5103"/>
        <w:jc w:val="right"/>
        <w:rPr>
          <w:rFonts w:ascii="Garamond" w:hAnsi="Garamond"/>
          <w:b/>
        </w:rPr>
      </w:pPr>
      <w:r w:rsidRPr="00AD09F6">
        <w:rPr>
          <w:rFonts w:ascii="Garamond" w:hAnsi="Garamond"/>
        </w:rPr>
        <w:lastRenderedPageBreak/>
        <w:t xml:space="preserve">Załącznik nr 1 do Formularza oferty </w:t>
      </w:r>
    </w:p>
    <w:p w14:paraId="31EE58F4" w14:textId="77777777" w:rsidR="00AD09F6" w:rsidRPr="00AD09F6" w:rsidRDefault="00AD09F6" w:rsidP="00AD09F6">
      <w:pPr>
        <w:ind w:left="5103"/>
        <w:rPr>
          <w:rFonts w:ascii="Garamond" w:hAnsi="Garamond"/>
          <w:b/>
        </w:rPr>
      </w:pPr>
    </w:p>
    <w:p w14:paraId="1FD758F7" w14:textId="77777777" w:rsidR="00AD09F6" w:rsidRPr="00AD09F6" w:rsidRDefault="00AD09F6" w:rsidP="00AD09F6">
      <w:pPr>
        <w:ind w:left="5103"/>
        <w:rPr>
          <w:rFonts w:ascii="Garamond" w:hAnsi="Garamond"/>
          <w:b/>
        </w:rPr>
      </w:pPr>
    </w:p>
    <w:p w14:paraId="237CCAC8" w14:textId="77777777" w:rsidR="00AD09F6" w:rsidRPr="00AD09F6" w:rsidRDefault="00AD09F6" w:rsidP="00AD09F6">
      <w:pPr>
        <w:spacing w:after="200" w:line="276" w:lineRule="auto"/>
        <w:rPr>
          <w:rFonts w:ascii="Garamond" w:eastAsia="Calibri" w:hAnsi="Garamond"/>
          <w:lang w:eastAsia="en-US"/>
        </w:rPr>
      </w:pPr>
      <w:r w:rsidRPr="00AD09F6">
        <w:rPr>
          <w:rFonts w:ascii="Garamond" w:eastAsia="Calibri" w:hAnsi="Garamond"/>
          <w:lang w:eastAsia="en-US"/>
        </w:rPr>
        <w:t>Dane Oferenta:</w:t>
      </w:r>
    </w:p>
    <w:p w14:paraId="057C2656" w14:textId="77777777" w:rsidR="00AD09F6" w:rsidRPr="00AD09F6" w:rsidRDefault="00AD09F6" w:rsidP="00AD09F6">
      <w:pPr>
        <w:spacing w:before="120" w:after="120"/>
        <w:rPr>
          <w:rFonts w:ascii="Garamond" w:eastAsia="Calibri" w:hAnsi="Garamond"/>
          <w:lang w:eastAsia="en-US"/>
        </w:rPr>
      </w:pPr>
      <w:r w:rsidRPr="00AD09F6">
        <w:rPr>
          <w:rFonts w:ascii="Garamond" w:eastAsia="Calibri" w:hAnsi="Garamond"/>
          <w:lang w:eastAsia="en-US"/>
        </w:rPr>
        <w:t>Nazwa: …………………………………………….</w:t>
      </w:r>
    </w:p>
    <w:p w14:paraId="06D77641" w14:textId="77777777" w:rsidR="00AD09F6" w:rsidRPr="00AD09F6" w:rsidRDefault="00AD09F6" w:rsidP="00AD09F6">
      <w:pPr>
        <w:spacing w:before="120" w:after="120"/>
        <w:rPr>
          <w:rFonts w:ascii="Garamond" w:eastAsia="Calibri" w:hAnsi="Garamond"/>
          <w:b/>
          <w:lang w:eastAsia="en-US"/>
        </w:rPr>
      </w:pPr>
      <w:r w:rsidRPr="00AD09F6">
        <w:rPr>
          <w:rFonts w:ascii="Garamond" w:eastAsia="Calibri" w:hAnsi="Garamond"/>
          <w:lang w:eastAsia="en-US"/>
        </w:rPr>
        <w:t>adres: ……………………………………………….</w:t>
      </w:r>
    </w:p>
    <w:p w14:paraId="12E05A42" w14:textId="77777777" w:rsidR="00AD09F6" w:rsidRPr="00AD09F6" w:rsidRDefault="00AD09F6" w:rsidP="00AD09F6">
      <w:pPr>
        <w:spacing w:after="120" w:line="276" w:lineRule="auto"/>
        <w:jc w:val="center"/>
        <w:rPr>
          <w:rFonts w:ascii="Garamond" w:eastAsia="Calibri" w:hAnsi="Garamond"/>
          <w:b/>
          <w:lang w:eastAsia="en-US"/>
        </w:rPr>
      </w:pPr>
    </w:p>
    <w:p w14:paraId="43F343C2" w14:textId="77777777" w:rsidR="00AD09F6" w:rsidRPr="00AD09F6" w:rsidRDefault="00AD09F6" w:rsidP="00AD09F6">
      <w:pPr>
        <w:keepNext/>
        <w:spacing w:before="240"/>
        <w:jc w:val="center"/>
        <w:outlineLvl w:val="1"/>
        <w:rPr>
          <w:rFonts w:ascii="Garamond" w:hAnsi="Garamond"/>
          <w:b/>
          <w:bCs/>
          <w:iCs/>
          <w:u w:val="single"/>
          <w:lang w:val="x-none"/>
        </w:rPr>
      </w:pPr>
      <w:r w:rsidRPr="00AD09F6">
        <w:rPr>
          <w:rFonts w:ascii="Garamond" w:hAnsi="Garamond"/>
          <w:b/>
          <w:bCs/>
          <w:iCs/>
          <w:lang w:val="x-none"/>
        </w:rPr>
        <w:t>OŚWIADCZENIE OFERENTA</w:t>
      </w:r>
      <w:r w:rsidRPr="00AD09F6">
        <w:rPr>
          <w:rStyle w:val="Odwoanieprzypisudolnego"/>
          <w:rFonts w:ascii="Garamond" w:hAnsi="Garamond"/>
          <w:b/>
          <w:bCs/>
          <w:iCs/>
          <w:lang w:val="x-none"/>
        </w:rPr>
        <w:footnoteReference w:customMarkFollows="1" w:id="1"/>
        <w:t>1</w:t>
      </w:r>
    </w:p>
    <w:p w14:paraId="667B42A4" w14:textId="77777777" w:rsidR="00AD09F6" w:rsidRPr="00AD09F6" w:rsidRDefault="00AD09F6" w:rsidP="00AD09F6">
      <w:pPr>
        <w:spacing w:line="360" w:lineRule="auto"/>
        <w:jc w:val="both"/>
        <w:rPr>
          <w:rFonts w:ascii="Garamond" w:hAnsi="Garamond"/>
          <w:b/>
          <w:bCs/>
          <w:iCs/>
          <w:u w:val="single"/>
          <w:lang w:val="x-none"/>
        </w:rPr>
      </w:pPr>
    </w:p>
    <w:p w14:paraId="21B86D44" w14:textId="77777777" w:rsidR="00AD09F6" w:rsidRPr="00AD09F6" w:rsidRDefault="00AD09F6" w:rsidP="00AD09F6">
      <w:pPr>
        <w:spacing w:line="360" w:lineRule="auto"/>
        <w:jc w:val="both"/>
        <w:rPr>
          <w:rFonts w:ascii="Garamond" w:hAnsi="Garamond"/>
          <w:iCs/>
          <w:color w:val="000000"/>
          <w:lang w:val="x-none"/>
        </w:rPr>
      </w:pPr>
      <w:r w:rsidRPr="00AD09F6">
        <w:rPr>
          <w:rFonts w:ascii="Garamond" w:hAnsi="Garamond"/>
          <w:b/>
          <w:u w:val="single"/>
          <w:lang w:val="x-none"/>
        </w:rPr>
        <w:t>Oświadczam, że:</w:t>
      </w:r>
    </w:p>
    <w:p w14:paraId="3B447B75" w14:textId="77777777" w:rsidR="00AD09F6" w:rsidRPr="00AD09F6" w:rsidRDefault="00AD09F6" w:rsidP="00AD09F6">
      <w:pPr>
        <w:widowControl w:val="0"/>
        <w:numPr>
          <w:ilvl w:val="0"/>
          <w:numId w:val="3"/>
        </w:numPr>
        <w:tabs>
          <w:tab w:val="left" w:pos="0"/>
        </w:tabs>
        <w:autoSpaceDE w:val="0"/>
        <w:ind w:left="357" w:hanging="357"/>
        <w:jc w:val="both"/>
        <w:rPr>
          <w:rFonts w:ascii="Garamond" w:hAnsi="Garamond"/>
        </w:rPr>
      </w:pPr>
      <w:r w:rsidRPr="00AD09F6">
        <w:rPr>
          <w:rFonts w:ascii="Garamond" w:hAnsi="Garamond"/>
          <w:iCs/>
          <w:color w:val="000000"/>
          <w:lang w:val="x-none"/>
        </w:rPr>
        <w:t>Kopia z</w:t>
      </w:r>
      <w:r w:rsidRPr="00AD09F6">
        <w:rPr>
          <w:rFonts w:ascii="Garamond" w:hAnsi="Garamond"/>
          <w:bCs/>
          <w:iCs/>
          <w:color w:val="000000"/>
        </w:rPr>
        <w:t>aświadczenia o wpisie do rejestru podmiotów wykonujących działalność leczniczą.</w:t>
      </w:r>
    </w:p>
    <w:p w14:paraId="4D41025B" w14:textId="77777777" w:rsidR="00AD09F6" w:rsidRPr="00AD09F6" w:rsidRDefault="00AD09F6" w:rsidP="00AD09F6">
      <w:pPr>
        <w:widowControl w:val="0"/>
        <w:numPr>
          <w:ilvl w:val="0"/>
          <w:numId w:val="3"/>
        </w:numPr>
        <w:tabs>
          <w:tab w:val="left" w:pos="0"/>
        </w:tabs>
        <w:autoSpaceDE w:val="0"/>
        <w:ind w:left="284" w:hanging="284"/>
        <w:jc w:val="both"/>
        <w:rPr>
          <w:rFonts w:ascii="Garamond" w:hAnsi="Garamond"/>
        </w:rPr>
      </w:pPr>
      <w:r w:rsidRPr="00AD09F6">
        <w:rPr>
          <w:rFonts w:ascii="Garamond" w:hAnsi="Garamond"/>
        </w:rPr>
        <w:t>Kopia polisy ubezpieczeniowej odpowiedzialności cywilnej podmiotu wykonującego działalność leczniczą.</w:t>
      </w:r>
    </w:p>
    <w:p w14:paraId="52044881" w14:textId="77777777" w:rsidR="00AD09F6" w:rsidRPr="00AD09F6" w:rsidRDefault="00AD09F6" w:rsidP="00AD09F6">
      <w:pPr>
        <w:widowControl w:val="0"/>
        <w:numPr>
          <w:ilvl w:val="0"/>
          <w:numId w:val="3"/>
        </w:numPr>
        <w:tabs>
          <w:tab w:val="left" w:pos="0"/>
        </w:tabs>
        <w:autoSpaceDE w:val="0"/>
        <w:ind w:left="284" w:hanging="284"/>
        <w:jc w:val="both"/>
        <w:rPr>
          <w:rFonts w:ascii="Garamond" w:hAnsi="Garamond"/>
        </w:rPr>
      </w:pPr>
      <w:r w:rsidRPr="00AD09F6">
        <w:rPr>
          <w:rFonts w:ascii="Garamond" w:hAnsi="Garamond"/>
        </w:rPr>
        <w:t>Dokumenty potwierdzające kwalifikacje zawodowe i doświadczenie:</w:t>
      </w:r>
    </w:p>
    <w:p w14:paraId="095E68D7" w14:textId="77777777" w:rsidR="00AD09F6" w:rsidRPr="00AD09F6" w:rsidRDefault="00AD09F6" w:rsidP="00AD09F6">
      <w:pPr>
        <w:ind w:firstLine="426"/>
        <w:rPr>
          <w:rFonts w:ascii="Garamond" w:hAnsi="Garamond"/>
        </w:rPr>
      </w:pPr>
      <w:r w:rsidRPr="00AD09F6">
        <w:rPr>
          <w:rFonts w:ascii="Garamond" w:hAnsi="Garamond"/>
        </w:rPr>
        <w:t>a)</w:t>
      </w:r>
      <w:r w:rsidRPr="00AD09F6">
        <w:rPr>
          <w:rFonts w:ascii="Garamond" w:hAnsi="Garamond"/>
        </w:rPr>
        <w:tab/>
        <w:t xml:space="preserve">dyplom ukończenia studiów medycznych - kserokopia dokumentu potwierdzona za zgodność z    </w:t>
      </w:r>
      <w:r w:rsidRPr="00AD09F6">
        <w:rPr>
          <w:rFonts w:ascii="Garamond" w:hAnsi="Garamond"/>
        </w:rPr>
        <w:br/>
        <w:t xml:space="preserve">            oryginałem</w:t>
      </w:r>
    </w:p>
    <w:p w14:paraId="05E8A9C5" w14:textId="77777777" w:rsidR="00AD09F6" w:rsidRPr="00AD09F6" w:rsidRDefault="00AD09F6" w:rsidP="00AD09F6">
      <w:pPr>
        <w:ind w:firstLine="426"/>
        <w:rPr>
          <w:rFonts w:ascii="Garamond" w:hAnsi="Garamond"/>
        </w:rPr>
      </w:pPr>
      <w:r w:rsidRPr="00AD09F6">
        <w:rPr>
          <w:rFonts w:ascii="Garamond" w:hAnsi="Garamond"/>
        </w:rPr>
        <w:t>b)</w:t>
      </w:r>
      <w:r w:rsidRPr="00AD09F6">
        <w:rPr>
          <w:rFonts w:ascii="Garamond" w:hAnsi="Garamond"/>
        </w:rPr>
        <w:tab/>
        <w:t xml:space="preserve">prawo wykonywania zawodu lekarza - kserokopia dokumentu potwierdzona za zgodność z </w:t>
      </w:r>
      <w:r w:rsidRPr="00AD09F6">
        <w:rPr>
          <w:rFonts w:ascii="Garamond" w:hAnsi="Garamond"/>
        </w:rPr>
        <w:br/>
        <w:t xml:space="preserve">            oryginałem</w:t>
      </w:r>
    </w:p>
    <w:p w14:paraId="49C59DBE" w14:textId="77777777" w:rsidR="00AD09F6" w:rsidRPr="00AD09F6" w:rsidRDefault="00AD09F6" w:rsidP="00AD09F6">
      <w:pPr>
        <w:ind w:firstLine="426"/>
        <w:rPr>
          <w:rFonts w:ascii="Garamond" w:hAnsi="Garamond"/>
        </w:rPr>
      </w:pPr>
      <w:r w:rsidRPr="00AD09F6">
        <w:rPr>
          <w:rFonts w:ascii="Garamond" w:hAnsi="Garamond"/>
        </w:rPr>
        <w:t>c)</w:t>
      </w:r>
      <w:r w:rsidRPr="00AD09F6">
        <w:rPr>
          <w:rFonts w:ascii="Garamond" w:hAnsi="Garamond"/>
        </w:rPr>
        <w:tab/>
        <w:t xml:space="preserve">dokument potwierdzający specjalizację z  danego zakresu /dziedziny medycyny objętej </w:t>
      </w:r>
      <w:r w:rsidRPr="00AD09F6">
        <w:rPr>
          <w:rFonts w:ascii="Garamond" w:hAnsi="Garamond"/>
        </w:rPr>
        <w:br/>
        <w:t xml:space="preserve">           konkursem- kserokopia dokumentu potwierdzona za zgodność z oryginałem</w:t>
      </w:r>
    </w:p>
    <w:p w14:paraId="3D415E30" w14:textId="77777777" w:rsidR="00AD09F6" w:rsidRPr="00AD09F6" w:rsidRDefault="00AD09F6" w:rsidP="00AD09F6">
      <w:pPr>
        <w:ind w:firstLine="426"/>
        <w:rPr>
          <w:rFonts w:ascii="Garamond" w:hAnsi="Garamond"/>
        </w:rPr>
      </w:pPr>
      <w:r w:rsidRPr="00AD09F6">
        <w:rPr>
          <w:rFonts w:ascii="Garamond" w:hAnsi="Garamond"/>
        </w:rPr>
        <w:t xml:space="preserve">    lub karta szkolenia specjalizacyjnego (dotyczy lekarzy w trakcie specjalizacji) kserokopia </w:t>
      </w:r>
      <w:r w:rsidRPr="00AD09F6">
        <w:rPr>
          <w:rFonts w:ascii="Garamond" w:hAnsi="Garamond"/>
        </w:rPr>
        <w:br/>
        <w:t xml:space="preserve">            potwierdzona za zgodność z oryginałem</w:t>
      </w:r>
    </w:p>
    <w:p w14:paraId="0FC71AF3" w14:textId="77777777" w:rsidR="00AD09F6" w:rsidRPr="00AD09F6" w:rsidRDefault="00AD09F6" w:rsidP="00AD09F6">
      <w:pPr>
        <w:jc w:val="right"/>
        <w:rPr>
          <w:rFonts w:ascii="Garamond" w:hAnsi="Garamond"/>
        </w:rPr>
      </w:pPr>
    </w:p>
    <w:p w14:paraId="6461A901" w14:textId="77777777" w:rsidR="00AD09F6" w:rsidRPr="00AD09F6" w:rsidRDefault="00AD09F6" w:rsidP="00AD09F6">
      <w:pPr>
        <w:rPr>
          <w:rFonts w:ascii="Garamond" w:hAnsi="Garamond"/>
        </w:rPr>
      </w:pPr>
      <w:r w:rsidRPr="00AD09F6">
        <w:rPr>
          <w:rFonts w:ascii="Garamond" w:hAnsi="Garamond"/>
        </w:rPr>
        <w:t xml:space="preserve">4. Zaświadczenie lekarskie o stanie zdrowia uprawniającym do udzielania świadczeń medycznych dotyczące osób fizycznych, które będą wykonywać świadczenia zdrowotne </w:t>
      </w:r>
    </w:p>
    <w:p w14:paraId="119D6535" w14:textId="77777777" w:rsidR="00AD09F6" w:rsidRPr="00AD09F6" w:rsidRDefault="00AD09F6" w:rsidP="00AD09F6">
      <w:pPr>
        <w:rPr>
          <w:rFonts w:ascii="Garamond" w:hAnsi="Garamond"/>
        </w:rPr>
      </w:pPr>
    </w:p>
    <w:p w14:paraId="5E404D90" w14:textId="77777777" w:rsidR="00AD09F6" w:rsidRPr="00AD09F6" w:rsidRDefault="00AD09F6" w:rsidP="00AD09F6">
      <w:pPr>
        <w:rPr>
          <w:rFonts w:ascii="Garamond" w:hAnsi="Garamond"/>
          <w:lang w:val="x-none"/>
        </w:rPr>
      </w:pPr>
      <w:r w:rsidRPr="00AD09F6">
        <w:rPr>
          <w:rFonts w:ascii="Garamond" w:hAnsi="Garamond"/>
        </w:rPr>
        <w:t xml:space="preserve">5. Dokument potwierdzający aktualne przeszkolenie z zakresu BHP </w:t>
      </w:r>
    </w:p>
    <w:p w14:paraId="63EC66B3" w14:textId="77777777" w:rsidR="00AD09F6" w:rsidRPr="00AD09F6" w:rsidRDefault="00AD09F6" w:rsidP="00AD09F6">
      <w:pPr>
        <w:spacing w:line="360" w:lineRule="auto"/>
        <w:jc w:val="both"/>
        <w:rPr>
          <w:rFonts w:ascii="Garamond" w:hAnsi="Garamond"/>
          <w:lang w:val="x-none"/>
        </w:rPr>
      </w:pPr>
    </w:p>
    <w:p w14:paraId="7F2CD59D" w14:textId="77777777" w:rsidR="00AD09F6" w:rsidRPr="00AD09F6" w:rsidRDefault="00AD09F6" w:rsidP="00AD09F6">
      <w:pPr>
        <w:spacing w:after="200" w:line="276" w:lineRule="auto"/>
        <w:jc w:val="both"/>
        <w:rPr>
          <w:rFonts w:ascii="Garamond" w:eastAsia="Calibri" w:hAnsi="Garamond"/>
          <w:lang w:eastAsia="en-US"/>
        </w:rPr>
      </w:pPr>
      <w:r w:rsidRPr="00AD09F6">
        <w:rPr>
          <w:rFonts w:ascii="Garamond" w:eastAsia="Calibri" w:hAnsi="Garamond"/>
          <w:lang w:eastAsia="en-US"/>
        </w:rPr>
        <w:t>zostały złożone Udzielającemu Zamówienie w Konkursie ofert na świadczenie usług medycznych ogłoszonym w …………. roku, a stwierdzony w nich stan prawny lub faktyczny nie uległ zmianie.</w:t>
      </w:r>
    </w:p>
    <w:p w14:paraId="760BDA26" w14:textId="77777777" w:rsidR="00AD09F6" w:rsidRPr="00AD09F6" w:rsidRDefault="00AD09F6" w:rsidP="00AD09F6">
      <w:pPr>
        <w:tabs>
          <w:tab w:val="left" w:pos="4140"/>
          <w:tab w:val="left" w:pos="4320"/>
        </w:tabs>
        <w:spacing w:before="480" w:after="200" w:line="360" w:lineRule="auto"/>
        <w:ind w:left="850" w:hanging="850"/>
        <w:jc w:val="both"/>
        <w:rPr>
          <w:rFonts w:ascii="Garamond" w:eastAsia="Calibri" w:hAnsi="Garamond"/>
          <w:lang w:eastAsia="en-US"/>
        </w:rPr>
      </w:pPr>
      <w:r w:rsidRPr="00AD09F6">
        <w:rPr>
          <w:rFonts w:ascii="Garamond" w:eastAsia="Calibri" w:hAnsi="Garamond"/>
          <w:lang w:eastAsia="en-US"/>
        </w:rPr>
        <w:t xml:space="preserve">............................................................  </w:t>
      </w:r>
      <w:r w:rsidRPr="00AD09F6">
        <w:rPr>
          <w:rFonts w:ascii="Garamond" w:eastAsia="Calibri" w:hAnsi="Garamond"/>
          <w:lang w:eastAsia="en-US"/>
        </w:rPr>
        <w:tab/>
      </w:r>
      <w:r w:rsidRPr="00AD09F6">
        <w:rPr>
          <w:rFonts w:ascii="Garamond" w:eastAsia="Calibri" w:hAnsi="Garamond"/>
          <w:lang w:eastAsia="en-US"/>
        </w:rPr>
        <w:tab/>
      </w:r>
      <w:r w:rsidRPr="00AD09F6">
        <w:rPr>
          <w:rFonts w:ascii="Garamond" w:eastAsia="Calibri" w:hAnsi="Garamond"/>
          <w:lang w:eastAsia="en-US"/>
        </w:rPr>
        <w:tab/>
      </w:r>
      <w:r w:rsidRPr="00AD09F6">
        <w:rPr>
          <w:rFonts w:ascii="Garamond" w:eastAsia="Calibri" w:hAnsi="Garamond"/>
          <w:lang w:eastAsia="en-US"/>
        </w:rPr>
        <w:tab/>
        <w:t>...........................................................</w:t>
      </w:r>
      <w:r w:rsidRPr="00AD09F6">
        <w:rPr>
          <w:rFonts w:ascii="Garamond" w:hAnsi="Garamond"/>
          <w:lang w:eastAsia="en-US"/>
        </w:rPr>
        <w:t xml:space="preserve">    </w:t>
      </w:r>
      <w:r w:rsidRPr="00AD09F6">
        <w:rPr>
          <w:rFonts w:ascii="Garamond" w:eastAsia="Calibri" w:hAnsi="Garamond"/>
          <w:lang w:eastAsia="en-US"/>
        </w:rPr>
        <w:t xml:space="preserve">(miejscowość, data)                                                   </w:t>
      </w:r>
      <w:r w:rsidRPr="00AD09F6">
        <w:rPr>
          <w:rFonts w:ascii="Garamond" w:eastAsia="Calibri" w:hAnsi="Garamond"/>
          <w:lang w:eastAsia="en-US"/>
        </w:rPr>
        <w:tab/>
        <w:t xml:space="preserve">          (pieczątka, podpis)</w:t>
      </w:r>
    </w:p>
    <w:p w14:paraId="3FBCD638" w14:textId="77777777" w:rsidR="00AD09F6" w:rsidRPr="00AD09F6" w:rsidRDefault="00AD09F6" w:rsidP="00AD09F6">
      <w:pPr>
        <w:rPr>
          <w:rFonts w:ascii="Garamond" w:hAnsi="Garamond"/>
        </w:rPr>
      </w:pPr>
    </w:p>
    <w:p w14:paraId="0F584AA9" w14:textId="77777777" w:rsidR="004E50B9" w:rsidRPr="00AD09F6" w:rsidRDefault="004E50B9">
      <w:pPr>
        <w:rPr>
          <w:rFonts w:ascii="Garamond" w:hAnsi="Garamond"/>
        </w:rPr>
      </w:pPr>
    </w:p>
    <w:sectPr w:rsidR="004E50B9" w:rsidRPr="00AD09F6" w:rsidSect="00AD09F6">
      <w:pgSz w:w="11906" w:h="16838"/>
      <w:pgMar w:top="540" w:right="849" w:bottom="89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344FE" w14:textId="77777777" w:rsidR="00AD09F6" w:rsidRDefault="00AD09F6" w:rsidP="00AD09F6">
      <w:r>
        <w:separator/>
      </w:r>
    </w:p>
  </w:endnote>
  <w:endnote w:type="continuationSeparator" w:id="0">
    <w:p w14:paraId="3A06D34F" w14:textId="77777777" w:rsidR="00AD09F6" w:rsidRDefault="00AD09F6" w:rsidP="00AD0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6CA5D" w14:textId="77777777" w:rsidR="00AD09F6" w:rsidRDefault="00AD09F6" w:rsidP="00AD09F6">
      <w:r>
        <w:separator/>
      </w:r>
    </w:p>
  </w:footnote>
  <w:footnote w:type="continuationSeparator" w:id="0">
    <w:p w14:paraId="72F1AB7E" w14:textId="77777777" w:rsidR="00AD09F6" w:rsidRDefault="00AD09F6" w:rsidP="00AD09F6">
      <w:r>
        <w:continuationSeparator/>
      </w:r>
    </w:p>
  </w:footnote>
  <w:footnote w:id="1">
    <w:p w14:paraId="4A730A45" w14:textId="77777777" w:rsidR="00AD09F6" w:rsidRDefault="00AD09F6" w:rsidP="00AD09F6">
      <w:pPr>
        <w:pStyle w:val="Tekstprzypisudolnego"/>
        <w:jc w:val="both"/>
        <w:rPr>
          <w:rFonts w:ascii="Arial" w:hAnsi="Arial" w:cs="Arial"/>
          <w:sz w:val="16"/>
        </w:rPr>
      </w:pPr>
      <w:r>
        <w:rPr>
          <w:rStyle w:val="Znakiprzypiswdolnych"/>
          <w:rFonts w:ascii="Liberation Serif" w:hAnsi="Liberation Serif"/>
        </w:rPr>
        <w:t>1</w:t>
      </w:r>
      <w:r>
        <w:t xml:space="preserve"> Oferent zaznacza dokumenty, których nie ma obowiązku składać.</w:t>
      </w:r>
    </w:p>
    <w:p w14:paraId="3A5DD06F" w14:textId="77777777" w:rsidR="00AD09F6" w:rsidRDefault="00AD09F6" w:rsidP="00AD09F6">
      <w:pPr>
        <w:pStyle w:val="Tekstprzypisudolnego"/>
        <w:rPr>
          <w:rFonts w:ascii="Arial" w:hAnsi="Arial" w:cs="Arial"/>
          <w:sz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</w:abstractNum>
  <w:num w:numId="1" w16cid:durableId="2057854755">
    <w:abstractNumId w:val="0"/>
  </w:num>
  <w:num w:numId="2" w16cid:durableId="513810872">
    <w:abstractNumId w:val="1"/>
  </w:num>
  <w:num w:numId="3" w16cid:durableId="11043019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9F6"/>
    <w:rsid w:val="001F34A9"/>
    <w:rsid w:val="004E50B9"/>
    <w:rsid w:val="00A5199F"/>
    <w:rsid w:val="00AD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AFB5D"/>
  <w15:chartTrackingRefBased/>
  <w15:docId w15:val="{AE22F3F3-32EC-4C72-912A-A37C3F2D6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09F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AD09F6"/>
    <w:rPr>
      <w:vertAlign w:val="superscript"/>
    </w:rPr>
  </w:style>
  <w:style w:type="character" w:styleId="Odwoanieprzypisudolnego">
    <w:name w:val="footnote reference"/>
    <w:rsid w:val="00AD09F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AD09F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AD09F6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839</Words>
  <Characters>5034</Characters>
  <Application>Microsoft Office Word</Application>
  <DocSecurity>0</DocSecurity>
  <Lines>41</Lines>
  <Paragraphs>11</Paragraphs>
  <ScaleCrop>false</ScaleCrop>
  <Company/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1</cp:revision>
  <cp:lastPrinted>2024-02-20T07:26:00Z</cp:lastPrinted>
  <dcterms:created xsi:type="dcterms:W3CDTF">2024-02-20T07:19:00Z</dcterms:created>
  <dcterms:modified xsi:type="dcterms:W3CDTF">2024-02-20T07:32:00Z</dcterms:modified>
</cp:coreProperties>
</file>